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F9C" w:rsidRPr="006F0FD4" w:rsidRDefault="00211A7E" w:rsidP="00211A7E">
      <w:pPr>
        <w:pStyle w:val="a3"/>
        <w:ind w:left="2694"/>
        <w:jc w:val="both"/>
        <w:rPr>
          <w:b/>
        </w:rPr>
      </w:pPr>
      <w:r>
        <w:rPr>
          <w:b/>
          <w:noProof/>
        </w:rPr>
        <w:drawing>
          <wp:inline distT="0" distB="0" distL="0" distR="0" wp14:anchorId="2D72E5E7">
            <wp:extent cx="6783705" cy="71708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5263" cy="7183082"/>
                    </a:xfrm>
                    <a:prstGeom prst="rect">
                      <a:avLst/>
                    </a:prstGeom>
                    <a:noFill/>
                  </pic:spPr>
                </pic:pic>
              </a:graphicData>
            </a:graphic>
          </wp:inline>
        </w:drawing>
      </w:r>
    </w:p>
    <w:p w:rsidR="00120DA1" w:rsidRDefault="00120DA1" w:rsidP="002D40BD">
      <w:pPr>
        <w:pStyle w:val="a3"/>
        <w:ind w:left="4665"/>
        <w:jc w:val="both"/>
        <w:rPr>
          <w:b/>
        </w:rPr>
      </w:pPr>
    </w:p>
    <w:p w:rsidR="002D40BD" w:rsidRPr="00BF487B" w:rsidRDefault="002B4182" w:rsidP="002D40BD">
      <w:pPr>
        <w:pStyle w:val="a3"/>
        <w:ind w:left="4665"/>
        <w:jc w:val="both"/>
        <w:rPr>
          <w:b/>
        </w:rPr>
      </w:pPr>
      <w:r>
        <w:rPr>
          <w:b/>
        </w:rPr>
        <w:t xml:space="preserve">                    </w:t>
      </w:r>
      <w:r w:rsidR="002D40BD" w:rsidRPr="00BF487B">
        <w:rPr>
          <w:b/>
        </w:rPr>
        <w:t xml:space="preserve">Технология </w:t>
      </w:r>
    </w:p>
    <w:p w:rsidR="002D40BD" w:rsidRPr="002B4182" w:rsidRDefault="002D40BD" w:rsidP="002B4182">
      <w:pPr>
        <w:jc w:val="both"/>
        <w:rPr>
          <w:b/>
        </w:rPr>
      </w:pPr>
      <w:r w:rsidRPr="002B4182">
        <w:rPr>
          <w:b/>
          <w:lang w:val="en-US"/>
        </w:rPr>
        <w:t>I</w:t>
      </w:r>
      <w:r w:rsidRPr="002B4182">
        <w:rPr>
          <w:b/>
        </w:rPr>
        <w:t>. Пояснительная записка.</w:t>
      </w:r>
    </w:p>
    <w:p w:rsidR="002D40BD" w:rsidRDefault="002D40BD" w:rsidP="002D40BD">
      <w:pPr>
        <w:pStyle w:val="Style1"/>
        <w:widowControl/>
        <w:spacing w:line="240" w:lineRule="auto"/>
        <w:ind w:left="360" w:hanging="76"/>
      </w:pPr>
      <w:r w:rsidRPr="00BF487B">
        <w:rPr>
          <w:b/>
        </w:rPr>
        <w:t>Данная программа</w:t>
      </w:r>
      <w:r w:rsidRPr="00BF487B">
        <w:t xml:space="preserve"> </w:t>
      </w:r>
      <w:r w:rsidRPr="00BF487B">
        <w:rPr>
          <w:b/>
        </w:rPr>
        <w:t>разработана в соответствии с:</w:t>
      </w:r>
      <w:r w:rsidRPr="00BF487B">
        <w:t xml:space="preserve"> </w:t>
      </w:r>
    </w:p>
    <w:p w:rsidR="005E11E2" w:rsidRDefault="005E11E2" w:rsidP="002D40BD">
      <w:pPr>
        <w:pStyle w:val="Style1"/>
        <w:widowControl/>
        <w:spacing w:line="240" w:lineRule="auto"/>
        <w:ind w:left="360" w:hanging="76"/>
      </w:pPr>
    </w:p>
    <w:p w:rsidR="005E11E2" w:rsidRPr="00D85AC9" w:rsidRDefault="005E11E2" w:rsidP="005E11E2">
      <w:pPr>
        <w:pStyle w:val="a3"/>
        <w:numPr>
          <w:ilvl w:val="0"/>
          <w:numId w:val="1"/>
        </w:numPr>
        <w:ind w:left="284"/>
      </w:pPr>
      <w:r w:rsidRPr="00D85AC9">
        <w:rPr>
          <w:rStyle w:val="FontStyle19"/>
          <w:sz w:val="24"/>
          <w:szCs w:val="24"/>
        </w:rPr>
        <w:t xml:space="preserve">Авторской программой  </w:t>
      </w:r>
      <w:r w:rsidRPr="00D85AC9">
        <w:rPr>
          <w:bCs/>
        </w:rPr>
        <w:t>Н.И.Роговцевой, С.В.Анащенковой «Технология» (Сборник рабочих программ «Школа России» 1-4 классы. М.: Просвещение. 2011)</w:t>
      </w:r>
    </w:p>
    <w:p w:rsidR="005E11E2" w:rsidRPr="00BF487B" w:rsidRDefault="005E11E2" w:rsidP="002D40BD">
      <w:pPr>
        <w:pStyle w:val="Style1"/>
        <w:widowControl/>
        <w:spacing w:line="240" w:lineRule="auto"/>
        <w:ind w:left="360" w:hanging="76"/>
      </w:pPr>
    </w:p>
    <w:p w:rsidR="005E11E2" w:rsidRPr="005E11E2" w:rsidRDefault="005E11E2" w:rsidP="005E11E2">
      <w:pPr>
        <w:numPr>
          <w:ilvl w:val="0"/>
          <w:numId w:val="50"/>
        </w:numPr>
        <w:spacing w:after="0" w:line="240" w:lineRule="auto"/>
        <w:ind w:left="426"/>
        <w:contextualSpacing/>
        <w:rPr>
          <w:rFonts w:ascii="Times New Roman" w:eastAsiaTheme="minorHAnsi" w:hAnsi="Times New Roman" w:cs="Times New Roman"/>
          <w:sz w:val="24"/>
          <w:szCs w:val="24"/>
          <w:lang w:eastAsia="en-US"/>
        </w:rPr>
      </w:pPr>
      <w:r w:rsidRPr="005E11E2">
        <w:rPr>
          <w:rFonts w:ascii="Times New Roman" w:eastAsiaTheme="minorHAnsi" w:hAnsi="Times New Roman" w:cs="Times New Roman"/>
          <w:sz w:val="24"/>
          <w:szCs w:val="24"/>
          <w:lang w:eastAsia="en-US"/>
        </w:rPr>
        <w:t>Федеральный закон Российской Федерации от 29 декабря 2012 г. №273-ФЗ «Об образовании в Российской Федерации»</w:t>
      </w:r>
    </w:p>
    <w:p w:rsidR="005E11E2" w:rsidRPr="005E11E2" w:rsidRDefault="005E11E2" w:rsidP="005E11E2">
      <w:pPr>
        <w:numPr>
          <w:ilvl w:val="0"/>
          <w:numId w:val="50"/>
        </w:numPr>
        <w:spacing w:after="0" w:line="240" w:lineRule="auto"/>
        <w:ind w:left="426"/>
        <w:contextualSpacing/>
        <w:rPr>
          <w:rFonts w:ascii="Times New Roman" w:eastAsiaTheme="minorHAnsi" w:hAnsi="Times New Roman" w:cs="Times New Roman"/>
          <w:sz w:val="24"/>
          <w:szCs w:val="24"/>
          <w:lang w:eastAsia="en-US"/>
        </w:rPr>
      </w:pPr>
      <w:r w:rsidRPr="005E11E2">
        <w:rPr>
          <w:rFonts w:ascii="Times New Roman" w:eastAsiaTheme="minorHAnsi" w:hAnsi="Times New Roman" w:cs="Times New Roman"/>
          <w:sz w:val="24"/>
          <w:szCs w:val="24"/>
          <w:lang w:eastAsia="en-US"/>
        </w:rPr>
        <w:t>Федеральный государственный образовательный стандарт</w:t>
      </w:r>
      <w:r w:rsidR="009C6372">
        <w:rPr>
          <w:rFonts w:ascii="Times New Roman" w:eastAsiaTheme="minorHAnsi" w:hAnsi="Times New Roman" w:cs="Times New Roman"/>
          <w:sz w:val="24"/>
          <w:szCs w:val="24"/>
          <w:lang w:eastAsia="en-US"/>
        </w:rPr>
        <w:t xml:space="preserve"> начального общего образования </w:t>
      </w:r>
      <w:bookmarkStart w:id="0" w:name="_GoBack"/>
      <w:bookmarkEnd w:id="0"/>
    </w:p>
    <w:p w:rsidR="005E11E2" w:rsidRPr="005E11E2" w:rsidRDefault="005E11E2" w:rsidP="005E11E2">
      <w:pPr>
        <w:numPr>
          <w:ilvl w:val="0"/>
          <w:numId w:val="50"/>
        </w:numPr>
        <w:spacing w:after="0" w:line="240" w:lineRule="auto"/>
        <w:ind w:left="426"/>
        <w:outlineLvl w:val="1"/>
        <w:rPr>
          <w:rFonts w:ascii="Times New Roman" w:eastAsiaTheme="minorHAnsi" w:hAnsi="Times New Roman" w:cs="Times New Roman"/>
          <w:sz w:val="24"/>
          <w:szCs w:val="24"/>
          <w:lang w:eastAsia="en-US"/>
        </w:rPr>
      </w:pPr>
      <w:r w:rsidRPr="005E11E2">
        <w:rPr>
          <w:rFonts w:ascii="Times New Roman" w:eastAsiaTheme="minorHAnsi" w:hAnsi="Times New Roman" w:cs="Times New Roman"/>
          <w:bCs/>
          <w:sz w:val="24"/>
          <w:szCs w:val="24"/>
          <w:lang w:eastAsia="en-US"/>
        </w:rPr>
        <w:t>Приказ Министерства образования Российской Федерации от 31.05.2021 г.  № 286 «Об утверждении федерального государственного образовательного стандарта начального общего образования»</w:t>
      </w:r>
    </w:p>
    <w:p w:rsidR="005E11E2" w:rsidRPr="005E11E2" w:rsidRDefault="005E11E2" w:rsidP="005E11E2">
      <w:pPr>
        <w:numPr>
          <w:ilvl w:val="0"/>
          <w:numId w:val="50"/>
        </w:numPr>
        <w:spacing w:after="0" w:line="240" w:lineRule="auto"/>
        <w:ind w:left="426"/>
        <w:outlineLvl w:val="1"/>
        <w:rPr>
          <w:rFonts w:ascii="Times New Roman" w:eastAsiaTheme="minorHAnsi" w:hAnsi="Times New Roman" w:cs="Times New Roman"/>
          <w:sz w:val="24"/>
          <w:szCs w:val="24"/>
          <w:lang w:eastAsia="en-US"/>
        </w:rPr>
      </w:pPr>
      <w:r w:rsidRPr="005E11E2">
        <w:rPr>
          <w:rFonts w:ascii="Times New Roman" w:eastAsiaTheme="minorHAnsi" w:hAnsi="Times New Roman" w:cs="Times New Roman"/>
          <w:sz w:val="24"/>
          <w:szCs w:val="24"/>
          <w:lang w:eastAsia="en-US"/>
        </w:rPr>
        <w:t xml:space="preserve">Закон Республики Калмыкия от 15 декабря 2014 года № 94-V-3 </w:t>
      </w:r>
      <w:r w:rsidRPr="005E11E2">
        <w:rPr>
          <w:rFonts w:ascii="Times New Roman" w:eastAsiaTheme="minorHAnsi" w:hAnsi="Times New Roman" w:cs="Times New Roman"/>
          <w:bCs/>
          <w:sz w:val="24"/>
          <w:szCs w:val="24"/>
          <w:lang w:eastAsia="en-US"/>
        </w:rPr>
        <w:t>"Об образовании в Республике Калмыкия"</w:t>
      </w:r>
    </w:p>
    <w:p w:rsidR="005E11E2" w:rsidRPr="005E11E2" w:rsidRDefault="005E11E2" w:rsidP="005E11E2">
      <w:pPr>
        <w:spacing w:after="0" w:line="240" w:lineRule="auto"/>
        <w:ind w:left="426"/>
        <w:outlineLvl w:val="1"/>
        <w:rPr>
          <w:rFonts w:ascii="Times New Roman" w:eastAsiaTheme="minorHAnsi" w:hAnsi="Times New Roman" w:cs="Times New Roman"/>
          <w:sz w:val="24"/>
          <w:szCs w:val="24"/>
          <w:lang w:eastAsia="en-US"/>
        </w:rPr>
      </w:pPr>
    </w:p>
    <w:p w:rsidR="005E11E2" w:rsidRPr="005E11E2" w:rsidRDefault="005E11E2" w:rsidP="005E11E2">
      <w:pPr>
        <w:numPr>
          <w:ilvl w:val="0"/>
          <w:numId w:val="50"/>
        </w:numPr>
        <w:shd w:val="clear" w:color="auto" w:fill="FFFFFF"/>
        <w:spacing w:after="0" w:line="240" w:lineRule="auto"/>
        <w:ind w:left="426"/>
        <w:contextualSpacing/>
        <w:jc w:val="both"/>
        <w:rPr>
          <w:rFonts w:ascii="Times New Roman" w:eastAsiaTheme="minorHAnsi" w:hAnsi="Times New Roman" w:cs="Times New Roman"/>
          <w:sz w:val="24"/>
          <w:szCs w:val="24"/>
          <w:lang w:eastAsia="en-US"/>
        </w:rPr>
      </w:pPr>
      <w:r w:rsidRPr="005E11E2">
        <w:rPr>
          <w:rFonts w:ascii="Times New Roman" w:eastAsiaTheme="minorHAnsi" w:hAnsi="Times New Roman" w:cs="Times New Roman"/>
          <w:sz w:val="24"/>
          <w:szCs w:val="24"/>
          <w:lang w:eastAsia="en-US"/>
        </w:rPr>
        <w:t>Образовательная программа начального общего образования МКОУ «Березовская СОШ»</w:t>
      </w:r>
    </w:p>
    <w:p w:rsidR="005E11E2" w:rsidRPr="005E11E2" w:rsidRDefault="005E11E2" w:rsidP="005E11E2">
      <w:pPr>
        <w:shd w:val="clear" w:color="auto" w:fill="FFFFFF"/>
        <w:spacing w:after="0" w:line="240" w:lineRule="auto"/>
        <w:ind w:left="426"/>
        <w:contextualSpacing/>
        <w:jc w:val="both"/>
        <w:rPr>
          <w:rFonts w:ascii="Times New Roman" w:eastAsiaTheme="minorHAnsi" w:hAnsi="Times New Roman" w:cs="Times New Roman"/>
          <w:sz w:val="24"/>
          <w:szCs w:val="24"/>
          <w:lang w:eastAsia="en-US"/>
        </w:rPr>
      </w:pPr>
      <w:r w:rsidRPr="005E11E2">
        <w:rPr>
          <w:rFonts w:ascii="Times New Roman" w:eastAsiaTheme="minorHAnsi" w:hAnsi="Times New Roman" w:cs="Times New Roman"/>
          <w:sz w:val="24"/>
          <w:szCs w:val="24"/>
          <w:lang w:eastAsia="en-US"/>
        </w:rPr>
        <w:t xml:space="preserve"> на 2021 -2022 учебный год.</w:t>
      </w:r>
    </w:p>
    <w:p w:rsidR="005E11E2" w:rsidRPr="005E11E2" w:rsidRDefault="005E11E2" w:rsidP="005E11E2">
      <w:pPr>
        <w:spacing w:after="0" w:line="240" w:lineRule="auto"/>
        <w:ind w:left="426"/>
        <w:contextualSpacing/>
        <w:rPr>
          <w:rFonts w:ascii="Times New Roman" w:eastAsiaTheme="minorHAnsi" w:hAnsi="Times New Roman" w:cs="Times New Roman"/>
          <w:sz w:val="24"/>
          <w:szCs w:val="24"/>
          <w:lang w:eastAsia="en-US"/>
        </w:rPr>
      </w:pPr>
    </w:p>
    <w:p w:rsidR="005E11E2" w:rsidRPr="005E11E2" w:rsidRDefault="005E11E2" w:rsidP="005E11E2">
      <w:pPr>
        <w:numPr>
          <w:ilvl w:val="0"/>
          <w:numId w:val="50"/>
        </w:numPr>
        <w:shd w:val="clear" w:color="auto" w:fill="FFFFFF"/>
        <w:spacing w:after="0" w:line="240" w:lineRule="auto"/>
        <w:ind w:left="426"/>
        <w:contextualSpacing/>
        <w:jc w:val="both"/>
        <w:rPr>
          <w:rFonts w:ascii="Times New Roman" w:eastAsiaTheme="minorHAnsi" w:hAnsi="Times New Roman" w:cs="Times New Roman"/>
          <w:sz w:val="24"/>
          <w:szCs w:val="24"/>
          <w:lang w:eastAsia="en-US"/>
        </w:rPr>
      </w:pPr>
      <w:r w:rsidRPr="005E11E2">
        <w:rPr>
          <w:rFonts w:ascii="Times New Roman" w:eastAsiaTheme="minorHAnsi" w:hAnsi="Times New Roman" w:cs="Times New Roman"/>
          <w:sz w:val="24"/>
          <w:szCs w:val="24"/>
          <w:lang w:eastAsia="en-US"/>
        </w:rPr>
        <w:t xml:space="preserve"> Учебный план МКОУ «Березовская СОШ» на 2021 -2022 учебный год.</w:t>
      </w:r>
    </w:p>
    <w:p w:rsidR="005E11E2" w:rsidRDefault="005E11E2" w:rsidP="00D85AC9">
      <w:pPr>
        <w:pStyle w:val="a3"/>
        <w:ind w:left="284"/>
        <w:rPr>
          <w:rStyle w:val="FontStyle19"/>
          <w:sz w:val="24"/>
          <w:szCs w:val="24"/>
        </w:rPr>
      </w:pPr>
    </w:p>
    <w:p w:rsidR="002D40BD" w:rsidRPr="00D85AC9" w:rsidRDefault="002D40BD" w:rsidP="00D85AC9">
      <w:pPr>
        <w:pStyle w:val="a3"/>
        <w:ind w:left="284"/>
      </w:pPr>
      <w:r w:rsidRPr="00D85AC9">
        <w:rPr>
          <w:bCs/>
        </w:rPr>
        <w:tab/>
      </w:r>
    </w:p>
    <w:p w:rsidR="002D40BD" w:rsidRPr="00BF487B" w:rsidRDefault="002D40BD" w:rsidP="002D40BD">
      <w:pPr>
        <w:spacing w:after="0" w:line="240" w:lineRule="auto"/>
        <w:rPr>
          <w:rFonts w:ascii="Times New Roman" w:hAnsi="Times New Roman" w:cs="Times New Roman"/>
          <w:bCs/>
          <w:sz w:val="24"/>
          <w:szCs w:val="24"/>
        </w:rPr>
      </w:pPr>
      <w:r w:rsidRPr="00BF487B">
        <w:rPr>
          <w:rFonts w:ascii="Times New Roman" w:hAnsi="Times New Roman" w:cs="Times New Roman"/>
          <w:b/>
          <w:bCs/>
          <w:sz w:val="24"/>
          <w:szCs w:val="24"/>
        </w:rPr>
        <w:t xml:space="preserve">           </w:t>
      </w:r>
    </w:p>
    <w:p w:rsidR="002D40BD" w:rsidRPr="00BF487B" w:rsidRDefault="002D40BD" w:rsidP="002D40BD">
      <w:pPr>
        <w:spacing w:after="0" w:line="240" w:lineRule="auto"/>
        <w:ind w:left="-360" w:firstLine="540"/>
        <w:rPr>
          <w:rFonts w:ascii="Times New Roman" w:hAnsi="Times New Roman" w:cs="Times New Roman"/>
          <w:b/>
          <w:bCs/>
          <w:sz w:val="24"/>
          <w:szCs w:val="24"/>
        </w:rPr>
      </w:pPr>
      <w:r w:rsidRPr="00BF487B">
        <w:rPr>
          <w:rFonts w:ascii="Times New Roman" w:hAnsi="Times New Roman" w:cs="Times New Roman"/>
          <w:b/>
          <w:sz w:val="24"/>
          <w:szCs w:val="24"/>
        </w:rPr>
        <w:t>Сроки реализации программы</w:t>
      </w:r>
    </w:p>
    <w:p w:rsidR="002D40BD" w:rsidRPr="00BF487B" w:rsidRDefault="002D40BD" w:rsidP="002D40BD">
      <w:pPr>
        <w:spacing w:after="0" w:line="240" w:lineRule="auto"/>
        <w:ind w:left="-360" w:firstLine="540"/>
        <w:jc w:val="both"/>
        <w:rPr>
          <w:rFonts w:ascii="Times New Roman" w:hAnsi="Times New Roman" w:cs="Times New Roman"/>
          <w:b/>
          <w:bCs/>
          <w:sz w:val="24"/>
          <w:szCs w:val="24"/>
        </w:rPr>
      </w:pPr>
      <w:r w:rsidRPr="00BF487B">
        <w:rPr>
          <w:rFonts w:ascii="Times New Roman" w:hAnsi="Times New Roman" w:cs="Times New Roman"/>
          <w:b/>
          <w:bCs/>
          <w:sz w:val="24"/>
          <w:szCs w:val="24"/>
        </w:rPr>
        <w:t xml:space="preserve">       Рабочая программа рассчитана: </w:t>
      </w:r>
      <w:r w:rsidRPr="00BF487B">
        <w:rPr>
          <w:rFonts w:ascii="Times New Roman" w:hAnsi="Times New Roman" w:cs="Times New Roman"/>
          <w:bCs/>
          <w:sz w:val="24"/>
          <w:szCs w:val="24"/>
        </w:rPr>
        <w:t>на 1 год</w:t>
      </w:r>
      <w:r w:rsidRPr="00BF487B">
        <w:rPr>
          <w:rFonts w:ascii="Times New Roman" w:hAnsi="Times New Roman" w:cs="Times New Roman"/>
          <w:b/>
          <w:bCs/>
          <w:sz w:val="24"/>
          <w:szCs w:val="24"/>
        </w:rPr>
        <w:t xml:space="preserve"> </w:t>
      </w:r>
      <w:r w:rsidR="00F07F9C" w:rsidRPr="00BF487B">
        <w:rPr>
          <w:rFonts w:ascii="Times New Roman" w:hAnsi="Times New Roman" w:cs="Times New Roman"/>
          <w:bCs/>
          <w:sz w:val="24"/>
          <w:szCs w:val="24"/>
        </w:rPr>
        <w:t>в 3</w:t>
      </w:r>
      <w:r w:rsidRPr="00BF487B">
        <w:rPr>
          <w:rFonts w:ascii="Times New Roman" w:hAnsi="Times New Roman" w:cs="Times New Roman"/>
          <w:bCs/>
          <w:sz w:val="24"/>
          <w:szCs w:val="24"/>
        </w:rPr>
        <w:t xml:space="preserve"> классе – </w:t>
      </w:r>
      <w:r w:rsidRPr="00BF487B">
        <w:rPr>
          <w:rFonts w:ascii="Times New Roman" w:hAnsi="Times New Roman" w:cs="Times New Roman"/>
          <w:b/>
          <w:bCs/>
          <w:sz w:val="24"/>
          <w:szCs w:val="24"/>
        </w:rPr>
        <w:t xml:space="preserve">34 </w:t>
      </w:r>
      <w:r w:rsidRPr="00BF487B">
        <w:rPr>
          <w:rFonts w:ascii="Times New Roman" w:hAnsi="Times New Roman" w:cs="Times New Roman"/>
          <w:bCs/>
          <w:sz w:val="24"/>
          <w:szCs w:val="24"/>
        </w:rPr>
        <w:t xml:space="preserve"> учебных часа в год</w:t>
      </w:r>
      <w:r w:rsidRPr="00BF487B">
        <w:rPr>
          <w:rFonts w:ascii="Times New Roman" w:hAnsi="Times New Roman" w:cs="Times New Roman"/>
          <w:b/>
          <w:bCs/>
          <w:sz w:val="24"/>
          <w:szCs w:val="24"/>
        </w:rPr>
        <w:t>, 1</w:t>
      </w:r>
      <w:r w:rsidRPr="00BF487B">
        <w:rPr>
          <w:rFonts w:ascii="Times New Roman" w:hAnsi="Times New Roman" w:cs="Times New Roman"/>
          <w:bCs/>
          <w:sz w:val="24"/>
          <w:szCs w:val="24"/>
        </w:rPr>
        <w:t xml:space="preserve"> час - в неделю.</w:t>
      </w:r>
    </w:p>
    <w:p w:rsidR="002D40BD" w:rsidRPr="00BF487B" w:rsidRDefault="002D40BD" w:rsidP="002D40BD">
      <w:pPr>
        <w:autoSpaceDE w:val="0"/>
        <w:autoSpaceDN w:val="0"/>
        <w:adjustRightInd w:val="0"/>
        <w:spacing w:after="0" w:line="240" w:lineRule="auto"/>
        <w:ind w:firstLine="284"/>
        <w:jc w:val="both"/>
        <w:rPr>
          <w:rFonts w:ascii="Times New Roman" w:hAnsi="Times New Roman" w:cs="Times New Roman"/>
          <w:b/>
          <w:bCs/>
          <w:sz w:val="24"/>
          <w:szCs w:val="24"/>
        </w:rPr>
      </w:pPr>
    </w:p>
    <w:p w:rsidR="00F07F9C" w:rsidRPr="00BF487B" w:rsidRDefault="00F07F9C" w:rsidP="00F07F9C">
      <w:pPr>
        <w:spacing w:after="0" w:line="240" w:lineRule="auto"/>
        <w:ind w:firstLine="180"/>
        <w:jc w:val="both"/>
        <w:rPr>
          <w:rFonts w:ascii="Times New Roman" w:hAnsi="Times New Roman" w:cs="Times New Roman"/>
          <w:b/>
          <w:bCs/>
          <w:sz w:val="24"/>
          <w:szCs w:val="24"/>
        </w:rPr>
      </w:pPr>
      <w:r w:rsidRPr="00BF487B">
        <w:rPr>
          <w:rFonts w:ascii="Times New Roman" w:hAnsi="Times New Roman" w:cs="Times New Roman"/>
          <w:b/>
          <w:bCs/>
          <w:sz w:val="24"/>
          <w:szCs w:val="24"/>
        </w:rPr>
        <w:t>Перечень используемого УМК</w:t>
      </w:r>
    </w:p>
    <w:p w:rsidR="00F07F9C" w:rsidRPr="00BF487B" w:rsidRDefault="00F07F9C" w:rsidP="00F07F9C">
      <w:pPr>
        <w:spacing w:line="240" w:lineRule="auto"/>
        <w:rPr>
          <w:rFonts w:ascii="Times New Roman" w:eastAsia="Times New Roman" w:hAnsi="Times New Roman" w:cs="Times New Roman"/>
          <w:b/>
          <w:bCs/>
          <w:iCs/>
          <w:sz w:val="24"/>
          <w:szCs w:val="24"/>
        </w:rPr>
      </w:pPr>
      <w:r w:rsidRPr="00BF487B">
        <w:rPr>
          <w:rFonts w:ascii="Times New Roman" w:hAnsi="Times New Roman" w:cs="Times New Roman"/>
          <w:b/>
          <w:bCs/>
          <w:sz w:val="24"/>
          <w:szCs w:val="24"/>
        </w:rPr>
        <w:tab/>
      </w:r>
      <w:r w:rsidRPr="00BF487B">
        <w:rPr>
          <w:rFonts w:ascii="Times New Roman" w:eastAsia="Times New Roman" w:hAnsi="Times New Roman" w:cs="Times New Roman"/>
          <w:bCs/>
          <w:iCs/>
          <w:sz w:val="24"/>
          <w:szCs w:val="24"/>
        </w:rPr>
        <w:t xml:space="preserve">Роговцева Н.И., Богданова Н.В., Добромыслова Н.В. </w:t>
      </w:r>
      <w:r w:rsidRPr="00BF487B">
        <w:rPr>
          <w:rFonts w:ascii="Times New Roman" w:eastAsia="Times New Roman" w:hAnsi="Times New Roman" w:cs="Times New Roman"/>
          <w:b/>
          <w:bCs/>
          <w:iCs/>
          <w:sz w:val="24"/>
          <w:szCs w:val="24"/>
        </w:rPr>
        <w:t>Технология: Учебник: 3 класс.</w:t>
      </w:r>
      <w:r w:rsidRPr="00BF487B">
        <w:rPr>
          <w:rFonts w:ascii="Times New Roman" w:hAnsi="Times New Roman" w:cs="Times New Roman"/>
          <w:sz w:val="24"/>
          <w:szCs w:val="24"/>
        </w:rPr>
        <w:t xml:space="preserve"> М.: Просвещение. 2013</w:t>
      </w:r>
    </w:p>
    <w:p w:rsidR="00F07F9C" w:rsidRPr="00BF487B" w:rsidRDefault="00F07F9C" w:rsidP="00F07F9C">
      <w:pPr>
        <w:spacing w:line="240" w:lineRule="auto"/>
        <w:ind w:firstLine="708"/>
        <w:rPr>
          <w:rFonts w:ascii="Times New Roman" w:eastAsia="Times New Roman" w:hAnsi="Times New Roman" w:cs="Times New Roman"/>
          <w:sz w:val="24"/>
          <w:szCs w:val="24"/>
        </w:rPr>
      </w:pPr>
      <w:r w:rsidRPr="00BF487B">
        <w:rPr>
          <w:rFonts w:ascii="Times New Roman" w:eastAsia="Times New Roman" w:hAnsi="Times New Roman" w:cs="Times New Roman"/>
          <w:bCs/>
          <w:iCs/>
          <w:sz w:val="24"/>
          <w:szCs w:val="24"/>
        </w:rPr>
        <w:t>Роговцева Н.И., Богданова Н.В., Шипилова Н.В.</w:t>
      </w:r>
      <w:r w:rsidRPr="00BF487B">
        <w:rPr>
          <w:rFonts w:ascii="Times New Roman" w:eastAsia="Times New Roman" w:hAnsi="Times New Roman" w:cs="Times New Roman"/>
          <w:b/>
          <w:bCs/>
          <w:iCs/>
          <w:sz w:val="24"/>
          <w:szCs w:val="24"/>
        </w:rPr>
        <w:t xml:space="preserve"> Технология:Рабочая тетрадь: 3 класс.</w:t>
      </w:r>
      <w:r w:rsidRPr="00BF487B">
        <w:rPr>
          <w:rFonts w:ascii="Times New Roman" w:hAnsi="Times New Roman" w:cs="Times New Roman"/>
          <w:sz w:val="24"/>
          <w:szCs w:val="24"/>
        </w:rPr>
        <w:t xml:space="preserve"> М.: Просвещение. 2013</w:t>
      </w:r>
    </w:p>
    <w:p w:rsidR="00F07F9C" w:rsidRPr="00BF487B" w:rsidRDefault="00F07F9C" w:rsidP="00BF487B">
      <w:pPr>
        <w:spacing w:line="240" w:lineRule="auto"/>
        <w:ind w:left="708"/>
        <w:rPr>
          <w:rFonts w:ascii="Times New Roman" w:hAnsi="Times New Roman" w:cs="Times New Roman"/>
          <w:b/>
          <w:bCs/>
          <w:sz w:val="24"/>
          <w:szCs w:val="24"/>
        </w:rPr>
      </w:pPr>
      <w:r w:rsidRPr="00BF487B">
        <w:rPr>
          <w:rFonts w:ascii="Times New Roman" w:eastAsia="Times New Roman" w:hAnsi="Times New Roman" w:cs="Times New Roman"/>
          <w:bCs/>
          <w:iCs/>
          <w:sz w:val="24"/>
          <w:szCs w:val="24"/>
        </w:rPr>
        <w:t>Шипилова Н.В., Роговцева Н.И., Анащенкова С.В..,</w:t>
      </w:r>
      <w:r w:rsidRPr="00BF487B">
        <w:rPr>
          <w:rFonts w:ascii="Times New Roman" w:eastAsia="Times New Roman" w:hAnsi="Times New Roman" w:cs="Times New Roman"/>
          <w:b/>
          <w:bCs/>
          <w:iCs/>
          <w:sz w:val="24"/>
          <w:szCs w:val="24"/>
        </w:rPr>
        <w:t xml:space="preserve"> Технология. Методическое пособие с поурочными разработками: 3 класс.</w:t>
      </w:r>
      <w:r w:rsidRPr="00BF487B">
        <w:rPr>
          <w:rFonts w:ascii="Times New Roman" w:hAnsi="Times New Roman" w:cs="Times New Roman"/>
          <w:sz w:val="24"/>
          <w:szCs w:val="24"/>
        </w:rPr>
        <w:t xml:space="preserve"> М.: Просвещение. 2013</w:t>
      </w:r>
    </w:p>
    <w:p w:rsidR="002D40BD" w:rsidRPr="00BF487B" w:rsidRDefault="002D40BD" w:rsidP="002D40BD">
      <w:pPr>
        <w:spacing w:line="240" w:lineRule="auto"/>
        <w:jc w:val="both"/>
        <w:outlineLvl w:val="0"/>
        <w:rPr>
          <w:rFonts w:ascii="Times New Roman" w:hAnsi="Times New Roman" w:cs="Times New Roman"/>
          <w:sz w:val="24"/>
          <w:szCs w:val="24"/>
        </w:rPr>
      </w:pPr>
      <w:r w:rsidRPr="00BF487B">
        <w:rPr>
          <w:rFonts w:ascii="Times New Roman" w:hAnsi="Times New Roman" w:cs="Times New Roman"/>
          <w:b/>
          <w:sz w:val="24"/>
          <w:szCs w:val="24"/>
        </w:rPr>
        <w:t xml:space="preserve">      </w:t>
      </w:r>
      <w:r w:rsidRPr="00BF487B">
        <w:rPr>
          <w:rFonts w:ascii="Times New Roman" w:hAnsi="Times New Roman" w:cs="Times New Roman"/>
          <w:sz w:val="24"/>
          <w:szCs w:val="24"/>
        </w:rPr>
        <w:t xml:space="preserve"> ХХ</w:t>
      </w:r>
      <w:r w:rsidRPr="00BF487B">
        <w:rPr>
          <w:rFonts w:ascii="Times New Roman" w:hAnsi="Times New Roman" w:cs="Times New Roman"/>
          <w:sz w:val="24"/>
          <w:szCs w:val="24"/>
          <w:lang w:val="en-US"/>
        </w:rPr>
        <w:t>I</w:t>
      </w:r>
      <w:r w:rsidRPr="00BF487B">
        <w:rPr>
          <w:rFonts w:ascii="Times New Roman" w:hAnsi="Times New Roman" w:cs="Times New Roman"/>
          <w:sz w:val="24"/>
          <w:szCs w:val="24"/>
        </w:rPr>
        <w:t xml:space="preserve">  век – век высоких технологий. Эта формула стала девизом нашего времени. В современном мире технологические знания, технологическая культура приобретают все большую значимость. Вводить человека в мир технологии необходимо  в детстве, начиная с начальной школы.</w:t>
      </w:r>
    </w:p>
    <w:p w:rsidR="002D40BD" w:rsidRPr="00BF487B" w:rsidRDefault="002D40BD" w:rsidP="002D40BD">
      <w:pPr>
        <w:spacing w:line="240" w:lineRule="auto"/>
        <w:jc w:val="both"/>
        <w:outlineLvl w:val="0"/>
        <w:rPr>
          <w:rFonts w:ascii="Times New Roman" w:hAnsi="Times New Roman" w:cs="Times New Roman"/>
          <w:sz w:val="24"/>
          <w:szCs w:val="24"/>
        </w:rPr>
      </w:pPr>
      <w:r w:rsidRPr="00BF487B">
        <w:rPr>
          <w:rFonts w:ascii="Times New Roman" w:hAnsi="Times New Roman" w:cs="Times New Roman"/>
          <w:sz w:val="24"/>
          <w:szCs w:val="24"/>
        </w:rPr>
        <w:lastRenderedPageBreak/>
        <w:t xml:space="preserve">     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 </w:t>
      </w:r>
    </w:p>
    <w:p w:rsidR="002D40BD" w:rsidRPr="00BF487B" w:rsidRDefault="002D40BD" w:rsidP="002D40BD">
      <w:pPr>
        <w:pStyle w:val="HTML"/>
        <w:jc w:val="both"/>
        <w:textAlignment w:val="top"/>
        <w:rPr>
          <w:rFonts w:ascii="Times New Roman" w:hAnsi="Times New Roman" w:cs="Times New Roman"/>
        </w:rPr>
      </w:pPr>
      <w:r w:rsidRPr="00BF487B">
        <w:rPr>
          <w:rFonts w:ascii="Times New Roman" w:hAnsi="Times New Roman" w:cs="Times New Roman"/>
        </w:rPr>
        <w:t xml:space="preserve">        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2D40BD" w:rsidRPr="00BF487B" w:rsidRDefault="002D40BD" w:rsidP="002D40BD">
      <w:pPr>
        <w:jc w:val="both"/>
        <w:rPr>
          <w:rFonts w:ascii="Times New Roman" w:hAnsi="Times New Roman" w:cs="Times New Roman"/>
          <w:sz w:val="24"/>
          <w:szCs w:val="24"/>
        </w:rPr>
      </w:pPr>
      <w:r w:rsidRPr="00BF487B">
        <w:rPr>
          <w:rFonts w:ascii="Times New Roman" w:hAnsi="Times New Roman" w:cs="Times New Roman"/>
          <w:sz w:val="24"/>
          <w:szCs w:val="24"/>
        </w:rPr>
        <w:t xml:space="preserve">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2D40BD" w:rsidRPr="00BF487B" w:rsidRDefault="002D40BD" w:rsidP="002D40BD">
      <w:pPr>
        <w:autoSpaceDE w:val="0"/>
        <w:autoSpaceDN w:val="0"/>
        <w:adjustRightInd w:val="0"/>
        <w:spacing w:after="0" w:line="240" w:lineRule="auto"/>
        <w:ind w:firstLine="284"/>
        <w:jc w:val="both"/>
        <w:rPr>
          <w:rFonts w:ascii="Times New Roman" w:hAnsi="Times New Roman" w:cs="Times New Roman"/>
          <w:b/>
          <w:bCs/>
          <w:sz w:val="24"/>
          <w:szCs w:val="24"/>
        </w:rPr>
      </w:pPr>
      <w:r w:rsidRPr="00BF487B">
        <w:rPr>
          <w:rFonts w:ascii="Times New Roman" w:hAnsi="Times New Roman" w:cs="Times New Roman"/>
          <w:b/>
          <w:bCs/>
          <w:sz w:val="24"/>
          <w:szCs w:val="24"/>
        </w:rPr>
        <w:t>Цели курса:</w:t>
      </w:r>
    </w:p>
    <w:p w:rsidR="002D40BD" w:rsidRPr="00BF487B" w:rsidRDefault="002D40BD" w:rsidP="002D40BD">
      <w:pPr>
        <w:numPr>
          <w:ilvl w:val="0"/>
          <w:numId w:val="3"/>
        </w:numPr>
        <w:tabs>
          <w:tab w:val="clear" w:pos="720"/>
          <w:tab w:val="num" w:pos="23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приобретение личного опыта как основы обучения и познания;</w:t>
      </w:r>
    </w:p>
    <w:p w:rsidR="002D40BD" w:rsidRPr="00BF487B" w:rsidRDefault="002D40BD" w:rsidP="002D40BD">
      <w:pPr>
        <w:numPr>
          <w:ilvl w:val="0"/>
          <w:numId w:val="3"/>
        </w:numPr>
        <w:tabs>
          <w:tab w:val="clear" w:pos="720"/>
          <w:tab w:val="num" w:pos="23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2D40BD" w:rsidRPr="00BF487B" w:rsidRDefault="002D40BD" w:rsidP="002D40BD">
      <w:pPr>
        <w:numPr>
          <w:ilvl w:val="0"/>
          <w:numId w:val="3"/>
        </w:numPr>
        <w:tabs>
          <w:tab w:val="clear" w:pos="720"/>
          <w:tab w:val="num" w:pos="23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формирование позитивного эмоционально-ценностного отношения к труду и людям труда.</w:t>
      </w:r>
    </w:p>
    <w:p w:rsidR="002D40BD" w:rsidRPr="00BF487B" w:rsidRDefault="002D40BD" w:rsidP="002D40BD">
      <w:pPr>
        <w:jc w:val="center"/>
        <w:rPr>
          <w:rFonts w:ascii="Times New Roman" w:hAnsi="Times New Roman" w:cs="Times New Roman"/>
          <w:b/>
          <w:i/>
          <w:sz w:val="24"/>
          <w:szCs w:val="24"/>
        </w:rPr>
      </w:pPr>
      <w:r w:rsidRPr="00BF487B">
        <w:rPr>
          <w:rFonts w:ascii="Times New Roman" w:hAnsi="Times New Roman" w:cs="Times New Roman"/>
          <w:b/>
          <w:i/>
          <w:sz w:val="24"/>
          <w:szCs w:val="24"/>
        </w:rPr>
        <w:t>Основные задачи</w:t>
      </w:r>
    </w:p>
    <w:p w:rsidR="002D40BD" w:rsidRPr="00BF487B" w:rsidRDefault="002D40BD" w:rsidP="002D40BD">
      <w:pPr>
        <w:numPr>
          <w:ilvl w:val="0"/>
          <w:numId w:val="4"/>
        </w:numPr>
        <w:tabs>
          <w:tab w:val="clear" w:pos="720"/>
          <w:tab w:val="num" w:pos="41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духовно-нравственное развитие учащихся, освоение нравственно-этического и социально-исторического опыта человечества, отраженного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2D40BD" w:rsidRPr="00BF487B" w:rsidRDefault="002D40BD" w:rsidP="002D40BD">
      <w:pPr>
        <w:numPr>
          <w:ilvl w:val="0"/>
          <w:numId w:val="4"/>
        </w:numPr>
        <w:tabs>
          <w:tab w:val="clear" w:pos="720"/>
          <w:tab w:val="num" w:pos="41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формирование идентичности гражданина России в поликультурном многонациональном обществе на основе знакомства с ремеслами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2D40BD" w:rsidRPr="00BF487B" w:rsidRDefault="002D40BD" w:rsidP="002D40BD">
      <w:pPr>
        <w:numPr>
          <w:ilvl w:val="0"/>
          <w:numId w:val="4"/>
        </w:numPr>
        <w:tabs>
          <w:tab w:val="clear" w:pos="720"/>
          <w:tab w:val="num" w:pos="41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осмысление технологии процесса изготовления изделий в проектной деятельности;</w:t>
      </w:r>
    </w:p>
    <w:p w:rsidR="002D40BD" w:rsidRPr="00BF487B" w:rsidRDefault="002D40BD" w:rsidP="002D40BD">
      <w:pPr>
        <w:numPr>
          <w:ilvl w:val="0"/>
          <w:numId w:val="4"/>
        </w:numPr>
        <w:tabs>
          <w:tab w:val="clear" w:pos="720"/>
          <w:tab w:val="num" w:pos="41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нестандартных ситуациях;</w:t>
      </w:r>
    </w:p>
    <w:p w:rsidR="002D40BD" w:rsidRPr="00BF487B" w:rsidRDefault="002D40BD" w:rsidP="002D40BD">
      <w:pPr>
        <w:numPr>
          <w:ilvl w:val="0"/>
          <w:numId w:val="4"/>
        </w:numPr>
        <w:tabs>
          <w:tab w:val="clear" w:pos="720"/>
          <w:tab w:val="num" w:pos="416"/>
        </w:tabs>
        <w:suppressAutoHyphens/>
        <w:spacing w:after="0" w:line="240" w:lineRule="auto"/>
        <w:ind w:left="236" w:firstLine="0"/>
        <w:jc w:val="both"/>
        <w:rPr>
          <w:rFonts w:ascii="Times New Roman" w:hAnsi="Times New Roman" w:cs="Times New Roman"/>
          <w:sz w:val="24"/>
          <w:szCs w:val="24"/>
        </w:rPr>
      </w:pPr>
      <w:r w:rsidRPr="00BF487B">
        <w:rPr>
          <w:rFonts w:ascii="Times New Roman" w:hAnsi="Times New Roman" w:cs="Times New Roman"/>
          <w:sz w:val="24"/>
          <w:szCs w:val="24"/>
        </w:rPr>
        <w:t>формирование на основе овладения культурой проектной деятельности:</w:t>
      </w:r>
    </w:p>
    <w:p w:rsidR="002D40BD" w:rsidRPr="00BF487B" w:rsidRDefault="002D40BD" w:rsidP="002D40BD">
      <w:pPr>
        <w:spacing w:line="240" w:lineRule="auto"/>
        <w:ind w:left="236"/>
        <w:jc w:val="both"/>
        <w:rPr>
          <w:rFonts w:ascii="Times New Roman" w:hAnsi="Times New Roman" w:cs="Times New Roman"/>
          <w:sz w:val="24"/>
          <w:szCs w:val="24"/>
        </w:rPr>
      </w:pPr>
      <w:r w:rsidRPr="00BF487B">
        <w:rPr>
          <w:rFonts w:ascii="Times New Roman" w:hAnsi="Times New Roman" w:cs="Times New Roman"/>
          <w:sz w:val="24"/>
          <w:szCs w:val="24"/>
        </w:rPr>
        <w:lastRenderedPageBreak/>
        <w:t>-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2D40BD" w:rsidRPr="00BF487B" w:rsidRDefault="002D40BD" w:rsidP="002D40BD">
      <w:pPr>
        <w:spacing w:line="240" w:lineRule="auto"/>
        <w:ind w:left="236"/>
        <w:jc w:val="both"/>
        <w:rPr>
          <w:rFonts w:ascii="Times New Roman" w:hAnsi="Times New Roman" w:cs="Times New Roman"/>
          <w:sz w:val="24"/>
          <w:szCs w:val="24"/>
        </w:rPr>
      </w:pPr>
      <w:r w:rsidRPr="00BF487B">
        <w:rPr>
          <w:rFonts w:ascii="Times New Roman" w:hAnsi="Times New Roman" w:cs="Times New Roman"/>
          <w:sz w:val="24"/>
          <w:szCs w:val="24"/>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2D40BD" w:rsidRPr="00BF487B" w:rsidRDefault="002D40BD" w:rsidP="002D40BD">
      <w:pPr>
        <w:spacing w:line="240" w:lineRule="auto"/>
        <w:ind w:left="236"/>
        <w:jc w:val="both"/>
        <w:rPr>
          <w:rFonts w:ascii="Times New Roman" w:hAnsi="Times New Roman" w:cs="Times New Roman"/>
          <w:sz w:val="24"/>
          <w:szCs w:val="24"/>
        </w:rPr>
      </w:pPr>
      <w:r w:rsidRPr="00BF487B">
        <w:rPr>
          <w:rFonts w:ascii="Times New Roman" w:hAnsi="Times New Roman" w:cs="Times New Roman"/>
          <w:sz w:val="24"/>
          <w:szCs w:val="24"/>
        </w:rPr>
        <w:t>-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обучения, т.е. договариваться, аргументировать свою точку зрения, убеждать в правильности выбранного способа и т.д.);</w:t>
      </w:r>
    </w:p>
    <w:p w:rsidR="002D40BD" w:rsidRPr="00BF487B" w:rsidRDefault="002D40BD" w:rsidP="002D40BD">
      <w:pPr>
        <w:spacing w:line="240" w:lineRule="auto"/>
        <w:ind w:left="236"/>
        <w:jc w:val="both"/>
        <w:rPr>
          <w:rFonts w:ascii="Times New Roman" w:hAnsi="Times New Roman" w:cs="Times New Roman"/>
          <w:sz w:val="24"/>
          <w:szCs w:val="24"/>
        </w:rPr>
      </w:pPr>
      <w:r w:rsidRPr="00BF487B">
        <w:rPr>
          <w:rFonts w:ascii="Times New Roman" w:hAnsi="Times New Roman" w:cs="Times New Roman"/>
          <w:sz w:val="24"/>
          <w:szCs w:val="24"/>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приемов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2D40BD" w:rsidRPr="00BF487B" w:rsidRDefault="002D40BD" w:rsidP="002D40BD">
      <w:pPr>
        <w:spacing w:line="240" w:lineRule="auto"/>
        <w:ind w:left="193"/>
        <w:jc w:val="both"/>
        <w:rPr>
          <w:rFonts w:ascii="Times New Roman" w:hAnsi="Times New Roman" w:cs="Times New Roman"/>
          <w:sz w:val="24"/>
          <w:szCs w:val="24"/>
        </w:rPr>
      </w:pPr>
      <w:r w:rsidRPr="00BF487B">
        <w:rPr>
          <w:rFonts w:ascii="Times New Roman" w:hAnsi="Times New Roman" w:cs="Times New Roman"/>
          <w:sz w:val="24"/>
          <w:szCs w:val="24"/>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2D40BD" w:rsidRPr="00BF487B" w:rsidRDefault="002D40BD" w:rsidP="002D40BD">
      <w:pPr>
        <w:spacing w:line="240" w:lineRule="auto"/>
        <w:ind w:left="193"/>
        <w:jc w:val="both"/>
        <w:rPr>
          <w:rFonts w:ascii="Times New Roman" w:hAnsi="Times New Roman" w:cs="Times New Roman"/>
          <w:sz w:val="24"/>
          <w:szCs w:val="24"/>
        </w:rPr>
      </w:pPr>
      <w:r w:rsidRPr="00BF487B">
        <w:rPr>
          <w:rFonts w:ascii="Times New Roman" w:hAnsi="Times New Roman" w:cs="Times New Roman"/>
          <w:sz w:val="24"/>
          <w:szCs w:val="24"/>
        </w:rPr>
        <w:t>- творческого потенциала личности в процессе изготовления изделий и реализации проектов</w:t>
      </w:r>
    </w:p>
    <w:p w:rsidR="002D40BD" w:rsidRPr="00BF487B" w:rsidRDefault="002D40BD" w:rsidP="002D40BD">
      <w:pPr>
        <w:spacing w:after="0" w:line="240" w:lineRule="auto"/>
        <w:ind w:firstLine="708"/>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shd w:val="clear" w:color="auto" w:fill="FFFFFF"/>
        </w:rPr>
        <w:t>Педагогическим инструментом реализации поставленных целей в курсе «Технология» является дидактическая система системно-деятельностного метода. Суть ее заключается в том, что учащиеся не получают знания в готовом виде, а добывают их сами в процессе собственной учебной деятельности. В результате школьники приобретают личный опыт познавательной деятельности и осваивают систему знаний по курсу технология, лежащих в основе современной научной картины мира. Но, главное, они осваивают весь комплекс универсальных учебных действий (УУД), определенных ФГОС, и умение учиться в целом.</w:t>
      </w:r>
      <w:r w:rsidRPr="00BF487B">
        <w:rPr>
          <w:rFonts w:ascii="Times New Roman" w:eastAsia="Times New Roman" w:hAnsi="Times New Roman" w:cs="Times New Roman"/>
          <w:sz w:val="24"/>
          <w:szCs w:val="24"/>
        </w:rPr>
        <w:t> </w:t>
      </w:r>
      <w:r w:rsidRPr="00BF487B">
        <w:rPr>
          <w:rFonts w:ascii="Times New Roman" w:eastAsia="Times New Roman" w:hAnsi="Times New Roman" w:cs="Times New Roman"/>
          <w:sz w:val="24"/>
          <w:szCs w:val="24"/>
        </w:rPr>
        <w:br/>
      </w:r>
      <w:r w:rsidRPr="00BF487B">
        <w:rPr>
          <w:rFonts w:ascii="Times New Roman" w:eastAsia="Times New Roman" w:hAnsi="Times New Roman" w:cs="Times New Roman"/>
          <w:sz w:val="24"/>
          <w:szCs w:val="24"/>
          <w:shd w:val="clear" w:color="auto" w:fill="FFFFFF"/>
        </w:rPr>
        <w:t>Основой организации образовательного процесса является технология деятельностного метода (ТДМ), которая помогает учителю включить учащихся в самостоятельную учебно-познавательную деятельность.</w:t>
      </w:r>
      <w:r w:rsidRPr="00BF487B">
        <w:rPr>
          <w:rFonts w:ascii="Times New Roman" w:eastAsia="Times New Roman" w:hAnsi="Times New Roman" w:cs="Times New Roman"/>
          <w:sz w:val="24"/>
          <w:szCs w:val="24"/>
        </w:rPr>
        <w:t> </w:t>
      </w:r>
      <w:r w:rsidRPr="00BF487B">
        <w:rPr>
          <w:rFonts w:ascii="Times New Roman" w:eastAsia="Times New Roman" w:hAnsi="Times New Roman" w:cs="Times New Roman"/>
          <w:sz w:val="24"/>
          <w:szCs w:val="24"/>
        </w:rPr>
        <w:br/>
      </w:r>
      <w:r w:rsidRPr="00BF487B">
        <w:rPr>
          <w:rFonts w:ascii="Times New Roman" w:eastAsia="Times New Roman" w:hAnsi="Times New Roman" w:cs="Times New Roman"/>
          <w:sz w:val="24"/>
          <w:szCs w:val="24"/>
          <w:shd w:val="clear" w:color="auto" w:fill="FFFFFF"/>
        </w:rPr>
        <w:t>Все уроки также строятся на основе метода рефлексивной самоорганизации, что обеспечивает возможность системного выполнения каждым ребенком всего комплекса личностных, регулятивных, познавательных и коммуникативных универсальных учебных действий, предусмотренных ФГОС.</w:t>
      </w:r>
    </w:p>
    <w:p w:rsidR="002D40BD" w:rsidRPr="00BF487B" w:rsidRDefault="002D40BD" w:rsidP="002D40BD">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sidRPr="00BF487B">
        <w:rPr>
          <w:rFonts w:ascii="Times New Roman" w:eastAsia="Times New Roman" w:hAnsi="Times New Roman" w:cs="Times New Roman"/>
          <w:b/>
          <w:sz w:val="24"/>
          <w:szCs w:val="24"/>
        </w:rPr>
        <w:t>Система оценки знаний</w:t>
      </w:r>
    </w:p>
    <w:p w:rsidR="002D40BD" w:rsidRPr="00BF487B" w:rsidRDefault="002D40BD" w:rsidP="002D40BD">
      <w:pPr>
        <w:spacing w:after="0" w:line="240" w:lineRule="auto"/>
        <w:jc w:val="both"/>
        <w:rPr>
          <w:rFonts w:ascii="Times New Roman" w:eastAsia="Times New Roman" w:hAnsi="Times New Roman" w:cs="Times New Roman"/>
          <w:bCs/>
          <w:sz w:val="24"/>
          <w:szCs w:val="24"/>
        </w:rPr>
      </w:pPr>
      <w:r w:rsidRPr="00BF487B">
        <w:rPr>
          <w:rFonts w:ascii="Times New Roman" w:hAnsi="Times New Roman" w:cs="Times New Roman"/>
          <w:sz w:val="24"/>
          <w:szCs w:val="24"/>
        </w:rPr>
        <w:t>Оценка предметных и метапредметных результатов по технологии проводится в соответствии с положением ОУ</w:t>
      </w:r>
      <w:r w:rsidRPr="00BF487B">
        <w:rPr>
          <w:rFonts w:ascii="Times New Roman" w:eastAsia="Times New Roman" w:hAnsi="Times New Roman" w:cs="Times New Roman"/>
          <w:b/>
          <w:bCs/>
          <w:sz w:val="24"/>
          <w:szCs w:val="24"/>
        </w:rPr>
        <w:t xml:space="preserve"> «</w:t>
      </w:r>
      <w:r w:rsidRPr="00BF487B">
        <w:rPr>
          <w:rFonts w:ascii="Times New Roman" w:eastAsia="Times New Roman" w:hAnsi="Times New Roman" w:cs="Times New Roman"/>
          <w:bCs/>
          <w:sz w:val="24"/>
          <w:szCs w:val="24"/>
        </w:rPr>
        <w:t>ПОЛОЖЕНИЕ</w:t>
      </w:r>
    </w:p>
    <w:p w:rsidR="002D40BD" w:rsidRDefault="002D40BD" w:rsidP="002D40BD">
      <w:pPr>
        <w:spacing w:after="0" w:line="240" w:lineRule="auto"/>
        <w:jc w:val="both"/>
        <w:rPr>
          <w:rFonts w:ascii="Times New Roman" w:hAnsi="Times New Roman" w:cs="Times New Roman"/>
          <w:bCs/>
          <w:sz w:val="24"/>
          <w:szCs w:val="24"/>
        </w:rPr>
      </w:pPr>
      <w:r w:rsidRPr="00BF487B">
        <w:rPr>
          <w:rFonts w:ascii="Times New Roman" w:eastAsia="Times New Roman" w:hAnsi="Times New Roman" w:cs="Times New Roman"/>
          <w:bCs/>
          <w:sz w:val="24"/>
          <w:szCs w:val="24"/>
        </w:rPr>
        <w:t>О СИСТЕМЕ ОЦЕНИВАНИЯ  УЧЕБНЫХ ДОСТИЖЕНИЙ  УЧАЩИХСЯ»</w:t>
      </w:r>
      <w:r w:rsidRPr="00BF487B">
        <w:rPr>
          <w:rFonts w:ascii="Times New Roman" w:hAnsi="Times New Roman" w:cs="Times New Roman"/>
          <w:bCs/>
          <w:sz w:val="24"/>
          <w:szCs w:val="24"/>
        </w:rPr>
        <w:t xml:space="preserve">  </w:t>
      </w:r>
    </w:p>
    <w:p w:rsidR="00D85AC9" w:rsidRPr="00BF487B" w:rsidRDefault="00D85AC9" w:rsidP="002D40BD">
      <w:pPr>
        <w:spacing w:after="0" w:line="240" w:lineRule="auto"/>
        <w:jc w:val="both"/>
        <w:rPr>
          <w:rFonts w:ascii="Times New Roman" w:hAnsi="Times New Roman" w:cs="Times New Roman"/>
          <w:bCs/>
          <w:sz w:val="24"/>
          <w:szCs w:val="24"/>
        </w:rPr>
      </w:pPr>
    </w:p>
    <w:p w:rsidR="002D40BD" w:rsidRPr="00BF487B" w:rsidRDefault="002D40BD" w:rsidP="002D40BD">
      <w:pPr>
        <w:shd w:val="clear" w:color="auto" w:fill="FFFFFF"/>
        <w:spacing w:after="0" w:line="240" w:lineRule="auto"/>
        <w:ind w:firstLine="284"/>
        <w:jc w:val="center"/>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Критерии оценки знаний и умений учащихся по технологии</w:t>
      </w:r>
    </w:p>
    <w:p w:rsidR="002D40BD" w:rsidRPr="00BF487B" w:rsidRDefault="002D40BD" w:rsidP="002D40BD">
      <w:pPr>
        <w:shd w:val="clear" w:color="auto" w:fill="FFFFFF"/>
        <w:spacing w:after="0" w:line="240" w:lineRule="auto"/>
        <w:ind w:firstLine="284"/>
        <w:jc w:val="center"/>
        <w:rPr>
          <w:rFonts w:ascii="Times New Roman" w:eastAsia="Times New Roman" w:hAnsi="Times New Roman" w:cs="Times New Roman"/>
          <w:sz w:val="24"/>
          <w:szCs w:val="24"/>
        </w:rPr>
      </w:pPr>
      <w:r w:rsidRPr="00BF487B">
        <w:rPr>
          <w:rFonts w:ascii="Times New Roman" w:eastAsia="Times New Roman" w:hAnsi="Times New Roman" w:cs="Times New Roman"/>
          <w:b/>
          <w:bCs/>
          <w:i/>
          <w:iCs/>
          <w:sz w:val="24"/>
          <w:szCs w:val="24"/>
        </w:rPr>
        <w:t>Примерные нормы оценок знаний и  умений  учащихся по устному опросу</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Оценка «5» </w:t>
      </w:r>
      <w:r w:rsidRPr="00BF487B">
        <w:rPr>
          <w:rFonts w:ascii="Times New Roman" w:eastAsia="Times New Roman" w:hAnsi="Times New Roman" w:cs="Times New Roman"/>
          <w:sz w:val="24"/>
          <w:szCs w:val="24"/>
        </w:rPr>
        <w:t>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полностью освоил учебный материал;</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умеет изложить его своими словами;</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lastRenderedPageBreak/>
        <w:t>самостоятельно подтверждает ответ конкретными примерами;</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правильно и обстоятельно отвечает на дополнительные вопросы учителя.</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Оценка «4» </w:t>
      </w:r>
      <w:r w:rsidRPr="00BF487B">
        <w:rPr>
          <w:rFonts w:ascii="Times New Roman" w:eastAsia="Times New Roman" w:hAnsi="Times New Roman" w:cs="Times New Roman"/>
          <w:sz w:val="24"/>
          <w:szCs w:val="24"/>
        </w:rPr>
        <w:t>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в основном усвоил учебный материал, допускает незначительные ошибки при его     </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изложении своими словами;</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подтверждает ответ конкретными примерами;</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правильно отвечает на дополнительные вопросы учителя.</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Оценка «3» </w:t>
      </w:r>
      <w:r w:rsidRPr="00BF487B">
        <w:rPr>
          <w:rFonts w:ascii="Times New Roman" w:eastAsia="Times New Roman" w:hAnsi="Times New Roman" w:cs="Times New Roman"/>
          <w:sz w:val="24"/>
          <w:szCs w:val="24"/>
        </w:rPr>
        <w:t>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не усвоил существенную часть учебного материала;</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допускает значительные ошибки при его изложении своими словами;</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затрудняется подтвердить ответ конкретными примерами;</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слабо отвечает на дополнительные вопросы.</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Оценка «2» </w:t>
      </w:r>
      <w:r w:rsidRPr="00BF487B">
        <w:rPr>
          <w:rFonts w:ascii="Times New Roman" w:eastAsia="Times New Roman" w:hAnsi="Times New Roman" w:cs="Times New Roman"/>
          <w:sz w:val="24"/>
          <w:szCs w:val="24"/>
        </w:rPr>
        <w:t>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полностью не усвоил учебный материал;</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не может изложить знания своими словами;</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не может ответить на дополнительные вопросы учителя.</w:t>
      </w:r>
    </w:p>
    <w:p w:rsidR="002D40BD" w:rsidRPr="00BF487B" w:rsidRDefault="002D40BD" w:rsidP="002D40BD">
      <w:pPr>
        <w:shd w:val="clear" w:color="auto" w:fill="FFFFFF"/>
        <w:spacing w:after="0" w:line="240" w:lineRule="auto"/>
        <w:ind w:firstLine="284"/>
        <w:jc w:val="center"/>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 </w:t>
      </w:r>
      <w:r w:rsidRPr="00BF487B">
        <w:rPr>
          <w:rFonts w:ascii="Times New Roman" w:eastAsia="Times New Roman" w:hAnsi="Times New Roman" w:cs="Times New Roman"/>
          <w:sz w:val="24"/>
          <w:szCs w:val="24"/>
        </w:rPr>
        <w:t> </w:t>
      </w:r>
      <w:r w:rsidRPr="00BF487B">
        <w:rPr>
          <w:rFonts w:ascii="Times New Roman" w:eastAsia="Times New Roman" w:hAnsi="Times New Roman" w:cs="Times New Roman"/>
          <w:b/>
          <w:bCs/>
          <w:i/>
          <w:iCs/>
          <w:sz w:val="24"/>
          <w:szCs w:val="24"/>
        </w:rPr>
        <w:t>Примерные нормы оценок выполнения учащимися графических заданий и лабораторно-практических работ</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Отметка «5» </w:t>
      </w:r>
      <w:r w:rsidRPr="00BF487B">
        <w:rPr>
          <w:rFonts w:ascii="Times New Roman" w:eastAsia="Times New Roman" w:hAnsi="Times New Roman" w:cs="Times New Roman"/>
          <w:sz w:val="24"/>
          <w:szCs w:val="24"/>
        </w:rPr>
        <w:t>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творчески планирует выполнение работы;</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самостоятельно и полностью использует знания программного материала;</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правильно и аккуратно выполняет задание;</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умеет пользоваться справочной литературой, наглядными пособиями, приборами и другими средствами.</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Отметка «4»</w:t>
      </w:r>
      <w:r w:rsidRPr="00BF487B">
        <w:rPr>
          <w:rFonts w:ascii="Times New Roman" w:eastAsia="Times New Roman" w:hAnsi="Times New Roman" w:cs="Times New Roman"/>
          <w:sz w:val="24"/>
          <w:szCs w:val="24"/>
        </w:rPr>
        <w:t> 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правильно планирует выполнение работы;</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самостоятельно использует знания программного материала;</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в основном правильно и аккуратно выполняет задание;</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умеет пользоваться справочной литературой, наглядными пособиями, приборами и другими средствами.</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Отметка «3»</w:t>
      </w:r>
      <w:r w:rsidRPr="00BF487B">
        <w:rPr>
          <w:rFonts w:ascii="Times New Roman" w:eastAsia="Times New Roman" w:hAnsi="Times New Roman" w:cs="Times New Roman"/>
          <w:sz w:val="24"/>
          <w:szCs w:val="24"/>
        </w:rPr>
        <w:t> 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допускает ошибки при планировании выполнения работы;</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не может самостоятельно использовать значительную часть знаний программного материала;</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допускает ошибки и неаккуратно выполняет задание;</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затрудняется самостоятельно использовать справочную литературу, наглядные пособия, приборы и другие средства.</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Отметка «2»</w:t>
      </w:r>
      <w:r w:rsidRPr="00BF487B">
        <w:rPr>
          <w:rFonts w:ascii="Times New Roman" w:eastAsia="Times New Roman" w:hAnsi="Times New Roman" w:cs="Times New Roman"/>
          <w:sz w:val="24"/>
          <w:szCs w:val="24"/>
        </w:rPr>
        <w:t> ставится, если учащийся:</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не может спланировать выполнение работы;</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не может использовать знания программного материала;</w:t>
      </w:r>
    </w:p>
    <w:p w:rsidR="002D40BD" w:rsidRPr="00BF487B" w:rsidRDefault="002D40BD" w:rsidP="002D40BD">
      <w:pPr>
        <w:shd w:val="clear" w:color="auto" w:fill="FFFFFF"/>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отказывается выполнять задание.</w:t>
      </w:r>
    </w:p>
    <w:p w:rsidR="00D85AC9" w:rsidRDefault="002D40BD" w:rsidP="002D40BD">
      <w:pPr>
        <w:shd w:val="clear" w:color="auto" w:fill="FFFFFF"/>
        <w:spacing w:after="0" w:line="240" w:lineRule="auto"/>
        <w:ind w:firstLine="284"/>
        <w:jc w:val="center"/>
        <w:rPr>
          <w:rFonts w:ascii="Times New Roman" w:eastAsia="Times New Roman" w:hAnsi="Times New Roman" w:cs="Times New Roman"/>
          <w:i/>
          <w:iCs/>
          <w:sz w:val="24"/>
          <w:szCs w:val="24"/>
        </w:rPr>
      </w:pPr>
      <w:r w:rsidRPr="00BF487B">
        <w:rPr>
          <w:rFonts w:ascii="Times New Roman" w:eastAsia="Times New Roman" w:hAnsi="Times New Roman" w:cs="Times New Roman"/>
          <w:i/>
          <w:iCs/>
          <w:sz w:val="24"/>
          <w:szCs w:val="24"/>
        </w:rPr>
        <w:t> </w:t>
      </w:r>
    </w:p>
    <w:p w:rsidR="00D85AC9" w:rsidRDefault="00D85AC9" w:rsidP="002D40BD">
      <w:pPr>
        <w:shd w:val="clear" w:color="auto" w:fill="FFFFFF"/>
        <w:spacing w:after="0" w:line="240" w:lineRule="auto"/>
        <w:ind w:firstLine="284"/>
        <w:jc w:val="center"/>
        <w:rPr>
          <w:rFonts w:ascii="Times New Roman" w:eastAsia="Times New Roman" w:hAnsi="Times New Roman" w:cs="Times New Roman"/>
          <w:i/>
          <w:iCs/>
          <w:sz w:val="24"/>
          <w:szCs w:val="24"/>
        </w:rPr>
      </w:pPr>
    </w:p>
    <w:p w:rsidR="002D40BD" w:rsidRPr="00BF487B" w:rsidRDefault="002D40BD" w:rsidP="002D40BD">
      <w:pPr>
        <w:shd w:val="clear" w:color="auto" w:fill="FFFFFF"/>
        <w:spacing w:after="0" w:line="240" w:lineRule="auto"/>
        <w:ind w:firstLine="284"/>
        <w:jc w:val="center"/>
        <w:rPr>
          <w:rFonts w:ascii="Times New Roman" w:eastAsia="Times New Roman" w:hAnsi="Times New Roman" w:cs="Times New Roman"/>
          <w:sz w:val="24"/>
          <w:szCs w:val="24"/>
        </w:rPr>
      </w:pPr>
      <w:r w:rsidRPr="00BF487B">
        <w:rPr>
          <w:rFonts w:ascii="Times New Roman" w:eastAsia="Times New Roman" w:hAnsi="Times New Roman" w:cs="Times New Roman"/>
          <w:b/>
          <w:bCs/>
          <w:i/>
          <w:iCs/>
          <w:sz w:val="24"/>
          <w:szCs w:val="24"/>
        </w:rPr>
        <w:t>Проверка и оценка практической работы учащихся</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«5» - </w:t>
      </w:r>
      <w:r w:rsidRPr="00BF487B">
        <w:rPr>
          <w:rFonts w:ascii="Times New Roman" w:eastAsia="Times New Roman" w:hAnsi="Times New Roman" w:cs="Times New Roman"/>
          <w:sz w:val="24"/>
          <w:szCs w:val="24"/>
        </w:rPr>
        <w:t>работа выполнена в заданное время, самостоятельно, с соблюдением технологической последовательности, качественно и творчески;</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«4»</w:t>
      </w:r>
      <w:r w:rsidRPr="00BF487B">
        <w:rPr>
          <w:rFonts w:ascii="Times New Roman" w:eastAsia="Times New Roman" w:hAnsi="Times New Roman" w:cs="Times New Roman"/>
          <w:sz w:val="24"/>
          <w:szCs w:val="24"/>
        </w:rPr>
        <w:t>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«3»</w:t>
      </w:r>
      <w:r w:rsidRPr="00BF487B">
        <w:rPr>
          <w:rFonts w:ascii="Times New Roman" w:eastAsia="Times New Roman" w:hAnsi="Times New Roman" w:cs="Times New Roman"/>
          <w:sz w:val="24"/>
          <w:szCs w:val="24"/>
        </w:rPr>
        <w:t>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«2»</w:t>
      </w:r>
      <w:r w:rsidRPr="00BF487B">
        <w:rPr>
          <w:rFonts w:ascii="Times New Roman" w:eastAsia="Times New Roman" w:hAnsi="Times New Roman" w:cs="Times New Roman"/>
          <w:sz w:val="24"/>
          <w:szCs w:val="24"/>
        </w:rPr>
        <w:t>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w:t>
      </w:r>
      <w:r w:rsidRPr="00BF487B">
        <w:rPr>
          <w:rFonts w:ascii="Times New Roman" w:eastAsia="Times New Roman" w:hAnsi="Times New Roman" w:cs="Times New Roman"/>
          <w:b/>
          <w:bCs/>
          <w:i/>
          <w:iCs/>
          <w:sz w:val="24"/>
          <w:szCs w:val="24"/>
        </w:rPr>
        <w:t>                                             Оценивание теста  учащихся производится по следующей системе:</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«5»</w:t>
      </w:r>
      <w:r w:rsidRPr="00BF487B">
        <w:rPr>
          <w:rFonts w:ascii="Times New Roman" w:eastAsia="Times New Roman" w:hAnsi="Times New Roman" w:cs="Times New Roman"/>
          <w:sz w:val="24"/>
          <w:szCs w:val="24"/>
        </w:rPr>
        <w:t> - получают учащиеся, справившиеся с работой 100 - 90 %;</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«4»</w:t>
      </w:r>
      <w:r w:rsidRPr="00BF487B">
        <w:rPr>
          <w:rFonts w:ascii="Times New Roman" w:eastAsia="Times New Roman" w:hAnsi="Times New Roman" w:cs="Times New Roman"/>
          <w:sz w:val="24"/>
          <w:szCs w:val="24"/>
        </w:rPr>
        <w:t> - ставится в том случае, если верные ответы составляют 80 % от общего количества;</w:t>
      </w:r>
    </w:p>
    <w:p w:rsidR="002D40BD" w:rsidRPr="00BF487B" w:rsidRDefault="002D40BD" w:rsidP="002D40BD">
      <w:pPr>
        <w:shd w:val="clear" w:color="auto" w:fill="FFFFFF"/>
        <w:spacing w:after="0" w:line="240" w:lineRule="auto"/>
        <w:ind w:firstLine="284"/>
        <w:jc w:val="both"/>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«3» </w:t>
      </w:r>
      <w:r w:rsidRPr="00BF487B">
        <w:rPr>
          <w:rFonts w:ascii="Times New Roman" w:eastAsia="Times New Roman" w:hAnsi="Times New Roman" w:cs="Times New Roman"/>
          <w:sz w:val="24"/>
          <w:szCs w:val="24"/>
        </w:rPr>
        <w:t>- соответствует работа, содержащая 50 – 70 % правильных ответов.</w:t>
      </w:r>
    </w:p>
    <w:p w:rsidR="002D40BD" w:rsidRPr="00BF487B" w:rsidRDefault="002D40BD" w:rsidP="002D40BD">
      <w:pPr>
        <w:shd w:val="clear" w:color="auto" w:fill="FFFFFF"/>
        <w:spacing w:after="0" w:line="240" w:lineRule="auto"/>
        <w:ind w:firstLine="284"/>
        <w:jc w:val="center"/>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w:t>
      </w:r>
      <w:r w:rsidRPr="00BF487B">
        <w:rPr>
          <w:rFonts w:ascii="Times New Roman" w:eastAsia="Times New Roman" w:hAnsi="Times New Roman" w:cs="Times New Roman"/>
          <w:i/>
          <w:iCs/>
          <w:sz w:val="24"/>
          <w:szCs w:val="24"/>
        </w:rPr>
        <w:t> </w:t>
      </w:r>
      <w:r w:rsidRPr="00BF487B">
        <w:rPr>
          <w:rFonts w:ascii="Times New Roman" w:eastAsia="Times New Roman" w:hAnsi="Times New Roman" w:cs="Times New Roman"/>
          <w:b/>
          <w:bCs/>
          <w:i/>
          <w:iCs/>
          <w:sz w:val="24"/>
          <w:szCs w:val="24"/>
        </w:rPr>
        <w:t>Критерии оценки проекта:</w:t>
      </w:r>
    </w:p>
    <w:p w:rsidR="002D40BD" w:rsidRPr="00BF487B" w:rsidRDefault="002D40BD" w:rsidP="002D40BD">
      <w:pPr>
        <w:shd w:val="clear" w:color="auto" w:fill="FFFFFF"/>
        <w:spacing w:after="0" w:line="240" w:lineRule="auto"/>
        <w:ind w:left="1440" w:hanging="360"/>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1.      Оригинальность темы и идеи проекта.</w:t>
      </w:r>
    </w:p>
    <w:p w:rsidR="002D40BD" w:rsidRPr="00BF487B" w:rsidRDefault="002D40BD" w:rsidP="002D40BD">
      <w:pPr>
        <w:shd w:val="clear" w:color="auto" w:fill="FFFFFF"/>
        <w:spacing w:after="0" w:line="240" w:lineRule="auto"/>
        <w:ind w:firstLine="1080"/>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2.     Конструктивные параметры (соответствие конструкции изделия; прочность, надежность; удобство использования).</w:t>
      </w:r>
    </w:p>
    <w:p w:rsidR="002D40BD" w:rsidRPr="00BF487B" w:rsidRDefault="002D40BD" w:rsidP="002D40BD">
      <w:pPr>
        <w:shd w:val="clear" w:color="auto" w:fill="FFFFFF"/>
        <w:spacing w:after="0" w:line="240" w:lineRule="auto"/>
        <w:ind w:firstLine="1080"/>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3.      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2D40BD" w:rsidRPr="00BF487B" w:rsidRDefault="002D40BD" w:rsidP="002D40BD">
      <w:pPr>
        <w:shd w:val="clear" w:color="auto" w:fill="FFFFFF"/>
        <w:spacing w:after="0" w:line="240" w:lineRule="auto"/>
        <w:ind w:firstLine="1080"/>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4.     Эстетические критерии (композиционная завершенность; дизайн изделия; использование традиций народной культуры).</w:t>
      </w:r>
    </w:p>
    <w:p w:rsidR="002D40BD" w:rsidRPr="00BF487B" w:rsidRDefault="002D40BD" w:rsidP="002D40BD">
      <w:pPr>
        <w:shd w:val="clear" w:color="auto" w:fill="FFFFFF"/>
        <w:spacing w:after="0" w:line="240" w:lineRule="auto"/>
        <w:ind w:firstLine="1080"/>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5.     Экономические критерии (потребность в изделии; экономическое обоснование; рекомендации к использованию; возможность массового производства).</w:t>
      </w:r>
    </w:p>
    <w:p w:rsidR="002D40BD" w:rsidRPr="00BF487B" w:rsidRDefault="002D40BD" w:rsidP="002D40BD">
      <w:pPr>
        <w:shd w:val="clear" w:color="auto" w:fill="FFFFFF"/>
        <w:spacing w:after="0" w:line="240" w:lineRule="auto"/>
        <w:ind w:firstLine="1080"/>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2D40BD" w:rsidRPr="00BF487B" w:rsidRDefault="002D40BD" w:rsidP="002D40BD">
      <w:pPr>
        <w:shd w:val="clear" w:color="auto" w:fill="FFFFFF"/>
        <w:spacing w:after="0" w:line="240" w:lineRule="auto"/>
        <w:ind w:firstLine="1080"/>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7.     Информационные критерии (стандартность проектной документации; использование дополнительной информации).</w:t>
      </w:r>
    </w:p>
    <w:p w:rsidR="002D40BD" w:rsidRPr="00BF487B" w:rsidRDefault="002D40BD" w:rsidP="002D40BD">
      <w:pPr>
        <w:spacing w:after="0" w:line="240" w:lineRule="auto"/>
        <w:ind w:left="720"/>
        <w:jc w:val="both"/>
        <w:rPr>
          <w:rFonts w:ascii="Times New Roman" w:hAnsi="Times New Roman" w:cs="Times New Roman"/>
          <w:sz w:val="24"/>
          <w:szCs w:val="24"/>
        </w:rPr>
      </w:pPr>
    </w:p>
    <w:p w:rsidR="002D40BD" w:rsidRPr="00BF487B" w:rsidRDefault="002D40BD" w:rsidP="002D40BD">
      <w:pPr>
        <w:spacing w:after="0" w:line="240" w:lineRule="auto"/>
        <w:jc w:val="both"/>
        <w:rPr>
          <w:rFonts w:ascii="Times New Roman" w:hAnsi="Times New Roman" w:cs="Times New Roman"/>
          <w:bCs/>
          <w:sz w:val="24"/>
          <w:szCs w:val="24"/>
        </w:rPr>
      </w:pPr>
    </w:p>
    <w:p w:rsidR="002D40BD" w:rsidRPr="00BF487B" w:rsidRDefault="002D40BD" w:rsidP="002D40BD">
      <w:pPr>
        <w:pStyle w:val="a3"/>
        <w:autoSpaceDE w:val="0"/>
        <w:autoSpaceDN w:val="0"/>
        <w:adjustRightInd w:val="0"/>
        <w:ind w:left="4665"/>
        <w:rPr>
          <w:b/>
        </w:rPr>
      </w:pPr>
      <w:r w:rsidRPr="00BF487B">
        <w:rPr>
          <w:b/>
          <w:lang w:val="en-US"/>
        </w:rPr>
        <w:t>II</w:t>
      </w:r>
      <w:r w:rsidRPr="00BF487B">
        <w:rPr>
          <w:b/>
        </w:rPr>
        <w:t>.Общая характеристика учебного предмета, курса</w:t>
      </w:r>
    </w:p>
    <w:p w:rsidR="002D40BD" w:rsidRPr="00BF487B" w:rsidRDefault="002D40BD" w:rsidP="002D40BD">
      <w:pPr>
        <w:spacing w:line="240" w:lineRule="auto"/>
        <w:jc w:val="both"/>
        <w:outlineLvl w:val="0"/>
        <w:rPr>
          <w:rFonts w:ascii="Times New Roman" w:hAnsi="Times New Roman" w:cs="Times New Roman"/>
          <w:sz w:val="24"/>
          <w:szCs w:val="24"/>
        </w:rPr>
      </w:pPr>
      <w:r w:rsidRPr="00BF487B">
        <w:rPr>
          <w:rFonts w:ascii="Times New Roman" w:hAnsi="Times New Roman" w:cs="Times New Roman"/>
          <w:sz w:val="24"/>
          <w:szCs w:val="24"/>
        </w:rPr>
        <w:t>Теоретической основой данной программы являются:</w:t>
      </w:r>
    </w:p>
    <w:p w:rsidR="002D40BD" w:rsidRPr="00BF487B" w:rsidRDefault="002D40BD" w:rsidP="002D40BD">
      <w:pPr>
        <w:spacing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  </w:t>
      </w:r>
      <w:r w:rsidRPr="00BF487B">
        <w:rPr>
          <w:rFonts w:ascii="Times New Roman" w:hAnsi="Times New Roman" w:cs="Times New Roman"/>
          <w:i/>
          <w:sz w:val="24"/>
          <w:szCs w:val="24"/>
        </w:rPr>
        <w:t>Системно</w:t>
      </w:r>
      <w:r w:rsidRPr="00BF487B">
        <w:rPr>
          <w:rFonts w:ascii="Times New Roman" w:hAnsi="Times New Roman" w:cs="Times New Roman"/>
          <w:sz w:val="24"/>
          <w:szCs w:val="24"/>
        </w:rPr>
        <w:t>-</w:t>
      </w:r>
      <w:r w:rsidRPr="00BF487B">
        <w:rPr>
          <w:rFonts w:ascii="Times New Roman" w:hAnsi="Times New Roman" w:cs="Times New Roman"/>
          <w:i/>
          <w:sz w:val="24"/>
          <w:szCs w:val="24"/>
        </w:rPr>
        <w:t>деятельностный</w:t>
      </w:r>
      <w:r w:rsidRPr="00BF487B">
        <w:rPr>
          <w:rFonts w:ascii="Times New Roman" w:hAnsi="Times New Roman" w:cs="Times New Roman"/>
          <w:sz w:val="24"/>
          <w:szCs w:val="24"/>
        </w:rPr>
        <w:t xml:space="preserve"> </w:t>
      </w:r>
      <w:r w:rsidRPr="00BF487B">
        <w:rPr>
          <w:rFonts w:ascii="Times New Roman" w:hAnsi="Times New Roman" w:cs="Times New Roman"/>
          <w:i/>
          <w:sz w:val="24"/>
          <w:szCs w:val="24"/>
        </w:rPr>
        <w:t>подход</w:t>
      </w:r>
      <w:r w:rsidRPr="00BF487B">
        <w:rPr>
          <w:rFonts w:ascii="Times New Roman" w:hAnsi="Times New Roman" w:cs="Times New Roman"/>
          <w:sz w:val="24"/>
          <w:szCs w:val="24"/>
        </w:rPr>
        <w:t xml:space="preserve">: </w:t>
      </w:r>
      <w:r w:rsidRPr="00BF487B">
        <w:rPr>
          <w:rFonts w:ascii="Times New Roman" w:hAnsi="Times New Roman" w:cs="Times New Roman"/>
          <w:spacing w:val="-2"/>
          <w:sz w:val="24"/>
          <w:szCs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BF487B">
        <w:rPr>
          <w:rFonts w:ascii="Times New Roman" w:hAnsi="Times New Roman" w:cs="Times New Roman"/>
          <w:sz w:val="24"/>
          <w:szCs w:val="24"/>
        </w:rPr>
        <w:t>материальных (материализованных) действий с последующей их интериоризацией (П.Я.Гальперин, Н.Ф.Талызина и др</w:t>
      </w:r>
      <w:r w:rsidRPr="00BF487B">
        <w:rPr>
          <w:rFonts w:ascii="Times New Roman" w:hAnsi="Times New Roman" w:cs="Times New Roman"/>
          <w:spacing w:val="-2"/>
          <w:sz w:val="24"/>
          <w:szCs w:val="24"/>
        </w:rPr>
        <w:t>.).</w:t>
      </w:r>
    </w:p>
    <w:p w:rsidR="002D40BD" w:rsidRPr="00BF487B" w:rsidRDefault="002D40BD" w:rsidP="002D40BD">
      <w:pPr>
        <w:spacing w:line="240" w:lineRule="auto"/>
        <w:jc w:val="both"/>
        <w:rPr>
          <w:rFonts w:ascii="Times New Roman" w:hAnsi="Times New Roman" w:cs="Times New Roman"/>
          <w:spacing w:val="6"/>
          <w:sz w:val="24"/>
          <w:szCs w:val="24"/>
        </w:rPr>
      </w:pPr>
      <w:r w:rsidRPr="00BF487B">
        <w:rPr>
          <w:rFonts w:ascii="Times New Roman" w:hAnsi="Times New Roman" w:cs="Times New Roman"/>
          <w:spacing w:val="6"/>
          <w:sz w:val="24"/>
          <w:szCs w:val="24"/>
        </w:rPr>
        <w:t xml:space="preserve">- </w:t>
      </w:r>
      <w:r w:rsidRPr="00BF487B">
        <w:rPr>
          <w:rFonts w:ascii="Times New Roman" w:hAnsi="Times New Roman" w:cs="Times New Roman"/>
          <w:i/>
          <w:spacing w:val="6"/>
          <w:sz w:val="24"/>
          <w:szCs w:val="24"/>
        </w:rPr>
        <w:t>Теория</w:t>
      </w:r>
      <w:r w:rsidRPr="00BF487B">
        <w:rPr>
          <w:rFonts w:ascii="Times New Roman" w:hAnsi="Times New Roman" w:cs="Times New Roman"/>
          <w:spacing w:val="6"/>
          <w:sz w:val="24"/>
          <w:szCs w:val="24"/>
        </w:rPr>
        <w:t xml:space="preserve"> </w:t>
      </w:r>
      <w:r w:rsidRPr="00BF487B">
        <w:rPr>
          <w:rFonts w:ascii="Times New Roman" w:hAnsi="Times New Roman" w:cs="Times New Roman"/>
          <w:i/>
          <w:spacing w:val="6"/>
          <w:sz w:val="24"/>
          <w:szCs w:val="24"/>
        </w:rPr>
        <w:t>развития</w:t>
      </w:r>
      <w:r w:rsidRPr="00BF487B">
        <w:rPr>
          <w:rFonts w:ascii="Times New Roman" w:hAnsi="Times New Roman" w:cs="Times New Roman"/>
          <w:spacing w:val="6"/>
          <w:sz w:val="24"/>
          <w:szCs w:val="24"/>
        </w:rPr>
        <w:t xml:space="preserve"> </w:t>
      </w:r>
      <w:r w:rsidRPr="00BF487B">
        <w:rPr>
          <w:rFonts w:ascii="Times New Roman" w:hAnsi="Times New Roman" w:cs="Times New Roman"/>
          <w:i/>
          <w:spacing w:val="6"/>
          <w:sz w:val="24"/>
          <w:szCs w:val="24"/>
        </w:rPr>
        <w:t>личности</w:t>
      </w:r>
      <w:r w:rsidRPr="00BF487B">
        <w:rPr>
          <w:rFonts w:ascii="Times New Roman" w:hAnsi="Times New Roman" w:cs="Times New Roman"/>
          <w:spacing w:val="6"/>
          <w:sz w:val="24"/>
          <w:szCs w:val="24"/>
        </w:rPr>
        <w:t xml:space="preserve"> </w:t>
      </w:r>
      <w:r w:rsidRPr="00BF487B">
        <w:rPr>
          <w:rFonts w:ascii="Times New Roman" w:hAnsi="Times New Roman" w:cs="Times New Roman"/>
          <w:i/>
          <w:spacing w:val="6"/>
          <w:sz w:val="24"/>
          <w:szCs w:val="24"/>
        </w:rPr>
        <w:t>учащегося на основе освоения универсальных</w:t>
      </w:r>
      <w:r w:rsidRPr="00BF487B">
        <w:rPr>
          <w:rFonts w:ascii="Times New Roman" w:hAnsi="Times New Roman" w:cs="Times New Roman"/>
          <w:spacing w:val="6"/>
          <w:sz w:val="24"/>
          <w:szCs w:val="24"/>
        </w:rPr>
        <w:t xml:space="preserve"> </w:t>
      </w:r>
      <w:r w:rsidRPr="00BF487B">
        <w:rPr>
          <w:rFonts w:ascii="Times New Roman" w:hAnsi="Times New Roman" w:cs="Times New Roman"/>
          <w:i/>
          <w:spacing w:val="6"/>
          <w:sz w:val="24"/>
          <w:szCs w:val="24"/>
        </w:rPr>
        <w:t>способов</w:t>
      </w:r>
      <w:r w:rsidRPr="00BF487B">
        <w:rPr>
          <w:rFonts w:ascii="Times New Roman" w:hAnsi="Times New Roman" w:cs="Times New Roman"/>
          <w:spacing w:val="6"/>
          <w:sz w:val="24"/>
          <w:szCs w:val="24"/>
        </w:rPr>
        <w:t xml:space="preserve"> </w:t>
      </w:r>
      <w:r w:rsidRPr="00BF487B">
        <w:rPr>
          <w:rFonts w:ascii="Times New Roman" w:hAnsi="Times New Roman" w:cs="Times New Roman"/>
          <w:i/>
          <w:spacing w:val="6"/>
          <w:sz w:val="24"/>
          <w:szCs w:val="24"/>
        </w:rPr>
        <w:t>деятельности</w:t>
      </w:r>
      <w:r w:rsidRPr="00BF487B">
        <w:rPr>
          <w:rFonts w:ascii="Times New Roman" w:hAnsi="Times New Roman" w:cs="Times New Roman"/>
          <w:spacing w:val="6"/>
          <w:sz w:val="24"/>
          <w:szCs w:val="24"/>
        </w:rPr>
        <w:t>: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2D40BD" w:rsidRPr="00BF487B" w:rsidRDefault="002D40BD" w:rsidP="002D40BD">
      <w:pPr>
        <w:spacing w:line="240" w:lineRule="auto"/>
        <w:ind w:firstLine="709"/>
        <w:jc w:val="both"/>
        <w:rPr>
          <w:rFonts w:ascii="Times New Roman" w:hAnsi="Times New Roman" w:cs="Times New Roman"/>
          <w:sz w:val="24"/>
          <w:szCs w:val="24"/>
        </w:rPr>
      </w:pPr>
      <w:r w:rsidRPr="00BF487B">
        <w:rPr>
          <w:rFonts w:ascii="Times New Roman" w:hAnsi="Times New Roman" w:cs="Times New Roman"/>
          <w:sz w:val="24"/>
          <w:szCs w:val="24"/>
        </w:rPr>
        <w:lastRenderedPageBreak/>
        <w:t xml:space="preserve">     Особенностью программы является то, что она обеспечивает изучение начального курса  технологии   через </w:t>
      </w:r>
      <w:r w:rsidRPr="00BF487B">
        <w:rPr>
          <w:rFonts w:ascii="Times New Roman" w:hAnsi="Times New Roman" w:cs="Times New Roman"/>
          <w:i/>
          <w:sz w:val="24"/>
          <w:szCs w:val="24"/>
        </w:rPr>
        <w:t>осмысление младшим школьником  деятельности человека</w:t>
      </w:r>
      <w:r w:rsidRPr="00BF487B">
        <w:rPr>
          <w:rFonts w:ascii="Times New Roman" w:hAnsi="Times New Roman" w:cs="Times New Roman"/>
          <w:sz w:val="24"/>
          <w:szCs w:val="24"/>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BF487B">
        <w:rPr>
          <w:rFonts w:ascii="Times New Roman" w:hAnsi="Times New Roman" w:cs="Times New Roman"/>
          <w:i/>
          <w:sz w:val="24"/>
          <w:szCs w:val="24"/>
        </w:rPr>
        <w:t>продуктивной проектной деятельности</w:t>
      </w:r>
      <w:r w:rsidRPr="00BF487B">
        <w:rPr>
          <w:rFonts w:ascii="Times New Roman" w:hAnsi="Times New Roman" w:cs="Times New Roman"/>
          <w:sz w:val="24"/>
          <w:szCs w:val="24"/>
        </w:rPr>
        <w:t xml:space="preserve">.   Формирование конструкторско-технологических знаний и умений происходит в процессе работы  с </w:t>
      </w:r>
      <w:r w:rsidRPr="00BF487B">
        <w:rPr>
          <w:rFonts w:ascii="Times New Roman" w:hAnsi="Times New Roman" w:cs="Times New Roman"/>
          <w:i/>
          <w:sz w:val="24"/>
          <w:szCs w:val="24"/>
        </w:rPr>
        <w:t>технологической картой.</w:t>
      </w:r>
    </w:p>
    <w:p w:rsidR="002D40BD" w:rsidRPr="00BF487B" w:rsidRDefault="002D40BD" w:rsidP="002D40BD">
      <w:pPr>
        <w:spacing w:line="240" w:lineRule="auto"/>
        <w:jc w:val="both"/>
        <w:rPr>
          <w:rFonts w:ascii="Times New Roman" w:hAnsi="Times New Roman" w:cs="Times New Roman"/>
          <w:sz w:val="24"/>
          <w:szCs w:val="24"/>
        </w:rPr>
      </w:pPr>
      <w:r w:rsidRPr="00BF487B">
        <w:rPr>
          <w:rFonts w:ascii="Times New Roman" w:hAnsi="Times New Roman" w:cs="Times New Roman"/>
          <w:i/>
          <w:sz w:val="24"/>
          <w:szCs w:val="24"/>
        </w:rPr>
        <w:t xml:space="preserve">         </w:t>
      </w:r>
      <w:r w:rsidRPr="00BF487B">
        <w:rPr>
          <w:rFonts w:ascii="Times New Roman" w:hAnsi="Times New Roman" w:cs="Times New Roman"/>
          <w:sz w:val="24"/>
          <w:szCs w:val="24"/>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2D40BD" w:rsidRPr="00BF487B" w:rsidRDefault="002D40BD" w:rsidP="00BF487B">
      <w:pPr>
        <w:pStyle w:val="a5"/>
        <w:spacing w:after="0"/>
        <w:ind w:left="0"/>
        <w:jc w:val="both"/>
      </w:pPr>
      <w:r w:rsidRPr="00BF487B">
        <w:t xml:space="preserve">         Особое внимание в программе отводится содержанию практических  работ, которое предусматривает: </w:t>
      </w:r>
    </w:p>
    <w:p w:rsidR="002D40BD" w:rsidRPr="00BF487B" w:rsidRDefault="002D40BD" w:rsidP="00BF487B">
      <w:pPr>
        <w:pStyle w:val="a5"/>
        <w:numPr>
          <w:ilvl w:val="0"/>
          <w:numId w:val="10"/>
        </w:numPr>
        <w:spacing w:after="0"/>
        <w:jc w:val="both"/>
      </w:pPr>
      <w:r w:rsidRPr="00BF487B">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2D40BD" w:rsidRPr="00BF487B" w:rsidRDefault="002D40BD" w:rsidP="00BF487B">
      <w:pPr>
        <w:pStyle w:val="a5"/>
        <w:numPr>
          <w:ilvl w:val="0"/>
          <w:numId w:val="10"/>
        </w:numPr>
        <w:spacing w:after="0"/>
        <w:jc w:val="both"/>
      </w:pPr>
      <w:r w:rsidRPr="00BF487B">
        <w:t xml:space="preserve">овладение инвариантными составляющими технологических операций (способами работы)  </w:t>
      </w:r>
      <w:r w:rsidRPr="00BF487B">
        <w:rPr>
          <w:iCs/>
        </w:rPr>
        <w:t>разметки,</w:t>
      </w:r>
      <w:r w:rsidRPr="00BF487B">
        <w:t xml:space="preserve"> </w:t>
      </w:r>
      <w:r w:rsidRPr="00BF487B">
        <w:rPr>
          <w:iCs/>
        </w:rPr>
        <w:t>раскроя, сборки, отделки;</w:t>
      </w:r>
    </w:p>
    <w:p w:rsidR="002D40BD" w:rsidRPr="00BF487B" w:rsidRDefault="002D40BD" w:rsidP="00BF487B">
      <w:pPr>
        <w:pStyle w:val="a5"/>
        <w:numPr>
          <w:ilvl w:val="0"/>
          <w:numId w:val="10"/>
        </w:numPr>
        <w:spacing w:after="0"/>
        <w:jc w:val="both"/>
      </w:pPr>
      <w:r w:rsidRPr="00BF487B">
        <w:t xml:space="preserve"> первичное ознакомление с законами природы, на которые опирается человек при работе;  </w:t>
      </w:r>
    </w:p>
    <w:p w:rsidR="002D40BD" w:rsidRPr="00BF487B" w:rsidRDefault="002D40BD" w:rsidP="00BF487B">
      <w:pPr>
        <w:pStyle w:val="a5"/>
        <w:numPr>
          <w:ilvl w:val="0"/>
          <w:numId w:val="9"/>
        </w:numPr>
        <w:spacing w:after="0"/>
        <w:jc w:val="both"/>
      </w:pPr>
      <w:r w:rsidRPr="00BF487B">
        <w:t>знакомство со свойствами материалов, инструментами и машинами, помогающими человеку в обработке сырья и создании предметного мира;</w:t>
      </w:r>
    </w:p>
    <w:p w:rsidR="002D40BD" w:rsidRPr="00BF487B" w:rsidRDefault="002D40BD" w:rsidP="00BF487B">
      <w:pPr>
        <w:pStyle w:val="a5"/>
        <w:numPr>
          <w:ilvl w:val="0"/>
          <w:numId w:val="9"/>
        </w:numPr>
        <w:spacing w:after="0"/>
        <w:jc w:val="both"/>
      </w:pPr>
      <w:r w:rsidRPr="00BF487B">
        <w:t>изготовление  преимущественно объемных изделий (в целях развития пространственного  восприятия);</w:t>
      </w:r>
    </w:p>
    <w:p w:rsidR="002D40BD" w:rsidRPr="00BF487B" w:rsidRDefault="002D40BD" w:rsidP="002D40BD">
      <w:pPr>
        <w:numPr>
          <w:ilvl w:val="0"/>
          <w:numId w:val="9"/>
        </w:num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2D40BD" w:rsidRPr="00BF487B" w:rsidRDefault="002D40BD" w:rsidP="002D40BD">
      <w:pPr>
        <w:numPr>
          <w:ilvl w:val="0"/>
          <w:numId w:val="9"/>
        </w:numPr>
        <w:spacing w:after="0" w:line="240" w:lineRule="auto"/>
        <w:jc w:val="both"/>
        <w:rPr>
          <w:rFonts w:ascii="Times New Roman" w:hAnsi="Times New Roman" w:cs="Times New Roman"/>
          <w:spacing w:val="6"/>
          <w:sz w:val="24"/>
          <w:szCs w:val="24"/>
        </w:rPr>
      </w:pPr>
      <w:r w:rsidRPr="00BF487B">
        <w:rPr>
          <w:rFonts w:ascii="Times New Roman" w:hAnsi="Times New Roman" w:cs="Times New Roman"/>
          <w:spacing w:val="4"/>
          <w:sz w:val="24"/>
          <w:szCs w:val="24"/>
        </w:rPr>
        <w:t>проектная</w:t>
      </w:r>
      <w:r w:rsidRPr="00BF487B">
        <w:rPr>
          <w:rFonts w:ascii="Times New Roman" w:hAnsi="Times New Roman" w:cs="Times New Roman"/>
          <w:b/>
          <w:spacing w:val="4"/>
          <w:sz w:val="24"/>
          <w:szCs w:val="24"/>
        </w:rPr>
        <w:t xml:space="preserve"> </w:t>
      </w:r>
      <w:r w:rsidRPr="00BF487B">
        <w:rPr>
          <w:rFonts w:ascii="Times New Roman" w:hAnsi="Times New Roman" w:cs="Times New Roman"/>
          <w:spacing w:val="4"/>
          <w:sz w:val="24"/>
          <w:szCs w:val="24"/>
        </w:rPr>
        <w:t>деятельность</w:t>
      </w:r>
      <w:r w:rsidRPr="00BF487B">
        <w:rPr>
          <w:rFonts w:ascii="Times New Roman" w:hAnsi="Times New Roman" w:cs="Times New Roman"/>
          <w:b/>
          <w:spacing w:val="4"/>
          <w:sz w:val="24"/>
          <w:szCs w:val="24"/>
        </w:rPr>
        <w:t xml:space="preserve"> (</w:t>
      </w:r>
      <w:r w:rsidRPr="00BF487B">
        <w:rPr>
          <w:rFonts w:ascii="Times New Roman" w:hAnsi="Times New Roman" w:cs="Times New Roman"/>
          <w:spacing w:val="1"/>
          <w:sz w:val="24"/>
          <w:szCs w:val="24"/>
        </w:rPr>
        <w:t>определение цели и задач, распределение участников для решения поставленных задач</w:t>
      </w:r>
      <w:r w:rsidRPr="00BF487B">
        <w:rPr>
          <w:rFonts w:ascii="Times New Roman" w:hAnsi="Times New Roman" w:cs="Times New Roman"/>
          <w:spacing w:val="6"/>
          <w:sz w:val="24"/>
          <w:szCs w:val="24"/>
        </w:rPr>
        <w:t>, составление плана, выбор средств и способов деятельности, оценка результатов, коррекция деятельности);</w:t>
      </w:r>
    </w:p>
    <w:p w:rsidR="002D40BD" w:rsidRPr="00BF487B" w:rsidRDefault="002D40BD" w:rsidP="002D40BD">
      <w:pPr>
        <w:numPr>
          <w:ilvl w:val="0"/>
          <w:numId w:val="9"/>
        </w:num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использование в работе  преимущественно конструкторской, а не  изобразительной деятельности; </w:t>
      </w:r>
    </w:p>
    <w:p w:rsidR="002D40BD" w:rsidRPr="00BF487B" w:rsidRDefault="002D40BD" w:rsidP="002D40BD">
      <w:pPr>
        <w:spacing w:after="0" w:line="240" w:lineRule="auto"/>
        <w:ind w:left="496"/>
        <w:jc w:val="both"/>
        <w:rPr>
          <w:rFonts w:ascii="Times New Roman" w:hAnsi="Times New Roman" w:cs="Times New Roman"/>
          <w:sz w:val="24"/>
          <w:szCs w:val="24"/>
        </w:rPr>
      </w:pPr>
      <w:r w:rsidRPr="00BF487B">
        <w:rPr>
          <w:rFonts w:ascii="Times New Roman" w:hAnsi="Times New Roman" w:cs="Times New Roman"/>
          <w:sz w:val="24"/>
          <w:szCs w:val="24"/>
        </w:rPr>
        <w:t xml:space="preserve">      знакомство с природой и использованием ее богатств человеком;</w:t>
      </w:r>
    </w:p>
    <w:p w:rsidR="002D40BD" w:rsidRPr="00BF487B" w:rsidRDefault="002D40BD" w:rsidP="002D40BD">
      <w:pPr>
        <w:spacing w:after="0" w:line="240" w:lineRule="auto"/>
        <w:ind w:left="496"/>
        <w:jc w:val="both"/>
        <w:rPr>
          <w:rFonts w:ascii="Times New Roman" w:hAnsi="Times New Roman" w:cs="Times New Roman"/>
          <w:sz w:val="24"/>
          <w:szCs w:val="24"/>
        </w:rPr>
      </w:pPr>
      <w:r w:rsidRPr="00BF487B">
        <w:rPr>
          <w:rFonts w:ascii="Times New Roman" w:hAnsi="Times New Roman" w:cs="Times New Roman"/>
          <w:sz w:val="24"/>
          <w:szCs w:val="24"/>
        </w:rPr>
        <w:t xml:space="preserve">      изготовление преимущественно изделий, которые являются объектами предметного мира (то, что создано человеком), а не природы.</w:t>
      </w:r>
    </w:p>
    <w:p w:rsidR="002D40BD" w:rsidRPr="00BF487B" w:rsidRDefault="002D40BD" w:rsidP="002D40BD">
      <w:pPr>
        <w:spacing w:after="0" w:line="240" w:lineRule="auto"/>
        <w:ind w:left="496"/>
        <w:jc w:val="both"/>
        <w:rPr>
          <w:rFonts w:ascii="Times New Roman" w:hAnsi="Times New Roman" w:cs="Times New Roman"/>
          <w:sz w:val="24"/>
          <w:szCs w:val="24"/>
        </w:rPr>
      </w:pPr>
      <w:r w:rsidRPr="00BF487B">
        <w:rPr>
          <w:rFonts w:ascii="Times New Roman" w:hAnsi="Times New Roman" w:cs="Times New Roman"/>
          <w:sz w:val="24"/>
          <w:szCs w:val="24"/>
        </w:rPr>
        <w:t xml:space="preserve">     </w:t>
      </w:r>
    </w:p>
    <w:p w:rsidR="002D40BD" w:rsidRPr="00BF487B" w:rsidRDefault="002D40BD" w:rsidP="002D40BD">
      <w:pPr>
        <w:spacing w:line="240" w:lineRule="auto"/>
        <w:ind w:firstLine="357"/>
        <w:jc w:val="both"/>
        <w:rPr>
          <w:rFonts w:ascii="Times New Roman" w:hAnsi="Times New Roman" w:cs="Times New Roman"/>
          <w:sz w:val="24"/>
          <w:szCs w:val="24"/>
        </w:rPr>
      </w:pPr>
      <w:r w:rsidRPr="00BF487B">
        <w:rPr>
          <w:rFonts w:ascii="Times New Roman" w:hAnsi="Times New Roman" w:cs="Times New Roman"/>
          <w:sz w:val="24"/>
          <w:szCs w:val="24"/>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2D40BD" w:rsidRPr="00BF487B" w:rsidRDefault="002D40BD" w:rsidP="002D40BD">
      <w:pPr>
        <w:spacing w:line="240" w:lineRule="auto"/>
        <w:ind w:firstLine="357"/>
        <w:jc w:val="both"/>
        <w:rPr>
          <w:rFonts w:ascii="Times New Roman" w:hAnsi="Times New Roman" w:cs="Times New Roman"/>
          <w:sz w:val="24"/>
          <w:szCs w:val="24"/>
        </w:rPr>
      </w:pPr>
      <w:r w:rsidRPr="00BF487B">
        <w:rPr>
          <w:rFonts w:ascii="Times New Roman" w:hAnsi="Times New Roman" w:cs="Times New Roman"/>
          <w:sz w:val="24"/>
          <w:szCs w:val="24"/>
        </w:rPr>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w:t>
      </w:r>
      <w:r w:rsidRPr="00BF487B">
        <w:rPr>
          <w:rFonts w:ascii="Times New Roman" w:hAnsi="Times New Roman" w:cs="Times New Roman"/>
          <w:sz w:val="24"/>
          <w:szCs w:val="24"/>
        </w:rPr>
        <w:lastRenderedPageBreak/>
        <w:t xml:space="preserve">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2D40BD" w:rsidRPr="00BF487B" w:rsidRDefault="002D40BD" w:rsidP="002D40BD">
      <w:pPr>
        <w:pStyle w:val="HTML"/>
        <w:jc w:val="both"/>
        <w:textAlignment w:val="top"/>
        <w:rPr>
          <w:rFonts w:ascii="Times New Roman" w:hAnsi="Times New Roman" w:cs="Times New Roman"/>
        </w:rPr>
      </w:pPr>
      <w:r w:rsidRPr="00BF487B">
        <w:rPr>
          <w:rFonts w:ascii="Times New Roman" w:hAnsi="Times New Roman" w:cs="Times New Roman"/>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2D40BD" w:rsidRPr="00BF487B" w:rsidRDefault="002D40BD" w:rsidP="002D40BD">
      <w:pPr>
        <w:spacing w:line="240" w:lineRule="auto"/>
        <w:ind w:firstLine="709"/>
        <w:jc w:val="both"/>
        <w:rPr>
          <w:rFonts w:ascii="Times New Roman" w:hAnsi="Times New Roman" w:cs="Times New Roman"/>
          <w:sz w:val="24"/>
          <w:szCs w:val="24"/>
        </w:rPr>
      </w:pPr>
      <w:r w:rsidRPr="00BF487B">
        <w:rPr>
          <w:rFonts w:ascii="Times New Roman" w:hAnsi="Times New Roman" w:cs="Times New Roman"/>
          <w:sz w:val="24"/>
          <w:szCs w:val="24"/>
        </w:rPr>
        <w:t>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 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2D40BD" w:rsidRPr="00BF487B" w:rsidRDefault="002D40BD" w:rsidP="002D40BD">
      <w:pPr>
        <w:spacing w:line="240" w:lineRule="auto"/>
        <w:ind w:firstLine="709"/>
        <w:jc w:val="both"/>
        <w:rPr>
          <w:rFonts w:ascii="Times New Roman" w:hAnsi="Times New Roman" w:cs="Times New Roman"/>
          <w:sz w:val="24"/>
          <w:szCs w:val="24"/>
        </w:rPr>
      </w:pPr>
      <w:r w:rsidRPr="00BF487B">
        <w:rPr>
          <w:rFonts w:ascii="Times New Roman" w:hAnsi="Times New Roman" w:cs="Times New Roman"/>
          <w:sz w:val="24"/>
          <w:szCs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2D40BD" w:rsidRPr="00BF487B" w:rsidRDefault="002D40BD" w:rsidP="002D40BD">
      <w:pPr>
        <w:spacing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2D40BD" w:rsidRPr="00BF487B" w:rsidRDefault="002D40BD" w:rsidP="002D40BD">
      <w:pPr>
        <w:spacing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    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2D40BD" w:rsidRPr="00BF487B" w:rsidRDefault="002D40BD" w:rsidP="002D40BD">
      <w:pPr>
        <w:spacing w:line="240" w:lineRule="auto"/>
        <w:ind w:firstLine="709"/>
        <w:jc w:val="both"/>
        <w:rPr>
          <w:rFonts w:ascii="Times New Roman" w:hAnsi="Times New Roman" w:cs="Times New Roman"/>
          <w:sz w:val="24"/>
          <w:szCs w:val="24"/>
        </w:rPr>
      </w:pPr>
      <w:r w:rsidRPr="00BF487B">
        <w:rPr>
          <w:rFonts w:ascii="Times New Roman" w:hAnsi="Times New Roman" w:cs="Times New Roman"/>
          <w:sz w:val="24"/>
          <w:szCs w:val="24"/>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2D40BD" w:rsidRPr="00BF487B" w:rsidRDefault="002D40BD" w:rsidP="002D40BD">
      <w:pPr>
        <w:spacing w:line="240" w:lineRule="auto"/>
        <w:ind w:firstLine="357"/>
        <w:jc w:val="both"/>
        <w:rPr>
          <w:rFonts w:ascii="Times New Roman" w:hAnsi="Times New Roman" w:cs="Times New Roman"/>
          <w:b/>
          <w:sz w:val="24"/>
          <w:szCs w:val="24"/>
        </w:rPr>
      </w:pPr>
      <w:r w:rsidRPr="00BF487B">
        <w:rPr>
          <w:rFonts w:ascii="Times New Roman" w:hAnsi="Times New Roman" w:cs="Times New Roman"/>
          <w:sz w:val="24"/>
          <w:szCs w:val="24"/>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2D40BD" w:rsidRPr="00BF487B" w:rsidRDefault="002D40BD" w:rsidP="002D40BD">
      <w:pPr>
        <w:spacing w:after="0" w:line="240" w:lineRule="auto"/>
        <w:ind w:left="540"/>
        <w:jc w:val="center"/>
        <w:rPr>
          <w:rFonts w:ascii="Times New Roman" w:eastAsia="Times New Roman" w:hAnsi="Times New Roman" w:cs="Times New Roman"/>
          <w:b/>
          <w:sz w:val="24"/>
          <w:szCs w:val="24"/>
        </w:rPr>
      </w:pPr>
      <w:r w:rsidRPr="00BF487B">
        <w:rPr>
          <w:rFonts w:ascii="Times New Roman" w:hAnsi="Times New Roman" w:cs="Times New Roman"/>
          <w:b/>
          <w:sz w:val="24"/>
          <w:szCs w:val="24"/>
        </w:rPr>
        <w:t>Общая характеристика учебного процесса</w:t>
      </w:r>
      <w:r w:rsidRPr="00BF487B">
        <w:rPr>
          <w:rFonts w:ascii="Times New Roman" w:eastAsia="Times New Roman" w:hAnsi="Times New Roman" w:cs="Times New Roman"/>
          <w:b/>
          <w:sz w:val="24"/>
          <w:szCs w:val="24"/>
        </w:rPr>
        <w:t xml:space="preserve"> </w:t>
      </w:r>
    </w:p>
    <w:p w:rsidR="002D40BD" w:rsidRPr="00BF487B" w:rsidRDefault="002D40BD" w:rsidP="002D40BD">
      <w:pPr>
        <w:spacing w:after="0" w:line="240" w:lineRule="auto"/>
        <w:ind w:left="540"/>
        <w:jc w:val="center"/>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Организационно-методические условия:</w:t>
      </w:r>
    </w:p>
    <w:p w:rsidR="00BE3EDB" w:rsidRPr="00BF487B" w:rsidRDefault="00BE3EDB" w:rsidP="00BE3EDB">
      <w:pPr>
        <w:ind w:left="142" w:firstLine="425"/>
        <w:contextualSpacing/>
        <w:jc w:val="both"/>
        <w:rPr>
          <w:rFonts w:ascii="Times New Roman" w:eastAsia="Times New Roman" w:hAnsi="Times New Roman" w:cs="Times New Roman"/>
          <w:color w:val="FF0000"/>
          <w:sz w:val="24"/>
          <w:szCs w:val="24"/>
        </w:rPr>
      </w:pPr>
      <w:r w:rsidRPr="00BF487B">
        <w:rPr>
          <w:rFonts w:ascii="Times New Roman" w:eastAsia="Times New Roman" w:hAnsi="Times New Roman" w:cs="Times New Roman"/>
          <w:sz w:val="24"/>
          <w:szCs w:val="24"/>
        </w:rPr>
        <w:t>В системе уроков</w:t>
      </w:r>
      <w:r w:rsidRPr="00BF487B">
        <w:rPr>
          <w:rFonts w:ascii="Times New Roman" w:eastAsia="Times New Roman" w:hAnsi="Times New Roman" w:cs="Times New Roman"/>
          <w:i/>
          <w:sz w:val="24"/>
          <w:szCs w:val="24"/>
        </w:rPr>
        <w:t xml:space="preserve"> </w:t>
      </w:r>
      <w:r w:rsidRPr="00BF487B">
        <w:rPr>
          <w:rFonts w:ascii="Times New Roman" w:eastAsia="Times New Roman" w:hAnsi="Times New Roman" w:cs="Times New Roman"/>
          <w:sz w:val="24"/>
          <w:szCs w:val="24"/>
        </w:rPr>
        <w:t>планируются использование следующих типов уроков:</w:t>
      </w:r>
    </w:p>
    <w:p w:rsidR="00BE3EDB" w:rsidRPr="00BF487B" w:rsidRDefault="00BE3EDB" w:rsidP="00BE3EDB">
      <w:pPr>
        <w:autoSpaceDE w:val="0"/>
        <w:autoSpaceDN w:val="0"/>
        <w:adjustRightInd w:val="0"/>
        <w:contextualSpacing/>
        <w:jc w:val="both"/>
        <w:rPr>
          <w:rFonts w:ascii="Times New Roman" w:eastAsia="Calibri" w:hAnsi="Times New Roman" w:cs="Times New Roman"/>
          <w:sz w:val="24"/>
          <w:szCs w:val="24"/>
        </w:rPr>
      </w:pPr>
      <w:r w:rsidRPr="00BF487B">
        <w:rPr>
          <w:rFonts w:ascii="Times New Roman" w:eastAsia="Calibri" w:hAnsi="Times New Roman" w:cs="Times New Roman"/>
          <w:sz w:val="24"/>
          <w:szCs w:val="24"/>
        </w:rPr>
        <w:lastRenderedPageBreak/>
        <w:t>Основной особенностью методов и форм является то, что предпочтение отдается проблемно-поисковой и творческой деятельности младших школьников. Такой подход предусматривает создание проблемных ситуаций, выдвижение предположений, поиск доказательств, формулирование выводов, сопоставление результатов с эталоном. При таком</w:t>
      </w:r>
    </w:p>
    <w:p w:rsidR="00BE3EDB" w:rsidRPr="00BF487B" w:rsidRDefault="00BE3EDB" w:rsidP="00BE3EDB">
      <w:pPr>
        <w:autoSpaceDE w:val="0"/>
        <w:autoSpaceDN w:val="0"/>
        <w:adjustRightInd w:val="0"/>
        <w:contextualSpacing/>
        <w:jc w:val="both"/>
        <w:rPr>
          <w:rFonts w:ascii="Times New Roman" w:eastAsia="Calibri" w:hAnsi="Times New Roman" w:cs="Times New Roman"/>
          <w:sz w:val="24"/>
          <w:szCs w:val="24"/>
        </w:rPr>
      </w:pPr>
      <w:r w:rsidRPr="00BF487B">
        <w:rPr>
          <w:rFonts w:ascii="Times New Roman" w:eastAsia="Calibri" w:hAnsi="Times New Roman" w:cs="Times New Roman"/>
          <w:sz w:val="24"/>
          <w:szCs w:val="24"/>
        </w:rPr>
        <w:t>подходе возникает 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w:t>
      </w:r>
    </w:p>
    <w:p w:rsidR="00BE3EDB" w:rsidRPr="00BF487B" w:rsidRDefault="00BE3EDB" w:rsidP="00BE3EDB">
      <w:pPr>
        <w:autoSpaceDE w:val="0"/>
        <w:autoSpaceDN w:val="0"/>
        <w:adjustRightInd w:val="0"/>
        <w:contextualSpacing/>
        <w:jc w:val="both"/>
        <w:rPr>
          <w:rFonts w:ascii="Times New Roman" w:eastAsia="Calibri" w:hAnsi="Times New Roman" w:cs="Times New Roman"/>
          <w:sz w:val="24"/>
          <w:szCs w:val="24"/>
        </w:rPr>
      </w:pPr>
      <w:r w:rsidRPr="00BF487B">
        <w:rPr>
          <w:rFonts w:ascii="Times New Roman" w:eastAsia="Calibri" w:hAnsi="Times New Roman" w:cs="Times New Roman"/>
          <w:sz w:val="24"/>
          <w:szCs w:val="24"/>
        </w:rPr>
        <w:t>Проблемно-поисковый подход позволяет выстраивать гибкую методику обучения, хорошо адаптированную к специфике учебного содержания и конкретной педагогической ситуации, учитывать индивидуальные особенности детей, их интересы и склонности. Он дает возможность применять обширный арсенал методов и приемов эвристического характера, целенаправленно развивая познавательную активность и самостоятельность учащихся. При этом демонстрируется возможность существования различных точек зрения на один и тот же вопрос, воспитывается терпимость и уважение к мн</w:t>
      </w:r>
      <w:r w:rsidR="00BF487B">
        <w:rPr>
          <w:rFonts w:ascii="Times New Roman" w:eastAsia="Calibri" w:hAnsi="Times New Roman" w:cs="Times New Roman"/>
          <w:sz w:val="24"/>
          <w:szCs w:val="24"/>
        </w:rPr>
        <w:t>ению другого, культура диалога.</w:t>
      </w:r>
    </w:p>
    <w:p w:rsidR="00BE3EDB" w:rsidRPr="00BF487B" w:rsidRDefault="00BE3EDB" w:rsidP="00BE3EDB">
      <w:pPr>
        <w:pStyle w:val="msonormalcxspmiddle"/>
        <w:autoSpaceDE w:val="0"/>
        <w:autoSpaceDN w:val="0"/>
        <w:adjustRightInd w:val="0"/>
        <w:spacing w:after="0" w:afterAutospacing="0"/>
        <w:contextualSpacing/>
        <w:jc w:val="both"/>
        <w:rPr>
          <w:b/>
        </w:rPr>
      </w:pPr>
      <w:r w:rsidRPr="00BF487B">
        <w:rPr>
          <w:rFonts w:eastAsia="Calibri"/>
          <w:lang w:eastAsia="en-US"/>
        </w:rPr>
        <w:t>.</w:t>
      </w:r>
      <w:r w:rsidRPr="00BF487B">
        <w:rPr>
          <w:b/>
        </w:rPr>
        <w:t xml:space="preserve">        Формы организации урока:</w:t>
      </w:r>
    </w:p>
    <w:p w:rsidR="00BE3EDB" w:rsidRPr="00BF487B" w:rsidRDefault="00BE3EDB" w:rsidP="00BE3EDB">
      <w:pPr>
        <w:pStyle w:val="msonormalcxspmiddlecxspmiddle"/>
        <w:numPr>
          <w:ilvl w:val="0"/>
          <w:numId w:val="48"/>
        </w:numPr>
        <w:autoSpaceDE w:val="0"/>
        <w:autoSpaceDN w:val="0"/>
        <w:adjustRightInd w:val="0"/>
        <w:spacing w:after="0" w:afterAutospacing="0"/>
        <w:contextualSpacing/>
        <w:jc w:val="both"/>
        <w:rPr>
          <w:lang w:val="en-US"/>
        </w:rPr>
      </w:pPr>
      <w:r w:rsidRPr="00BF487B">
        <w:rPr>
          <w:lang w:val="en-US"/>
        </w:rPr>
        <w:t>коллективная;</w:t>
      </w:r>
    </w:p>
    <w:p w:rsidR="00BE3EDB" w:rsidRPr="00BF487B" w:rsidRDefault="00BE3EDB" w:rsidP="00BE3EDB">
      <w:pPr>
        <w:pStyle w:val="msonormalcxspmiddlecxspmiddlecxspmiddle"/>
        <w:numPr>
          <w:ilvl w:val="0"/>
          <w:numId w:val="48"/>
        </w:numPr>
        <w:autoSpaceDE w:val="0"/>
        <w:autoSpaceDN w:val="0"/>
        <w:adjustRightInd w:val="0"/>
        <w:spacing w:after="0" w:afterAutospacing="0"/>
        <w:contextualSpacing/>
        <w:jc w:val="both"/>
        <w:rPr>
          <w:lang w:val="en-US"/>
        </w:rPr>
      </w:pPr>
      <w:r w:rsidRPr="00BF487B">
        <w:rPr>
          <w:lang w:val="en-US"/>
        </w:rPr>
        <w:t xml:space="preserve">фронтальная; </w:t>
      </w:r>
    </w:p>
    <w:p w:rsidR="00BE3EDB" w:rsidRPr="00BF487B" w:rsidRDefault="00BE3EDB" w:rsidP="00BE3EDB">
      <w:pPr>
        <w:pStyle w:val="msonormalcxspmiddlecxspmiddlecxspmiddlecxsplast"/>
        <w:numPr>
          <w:ilvl w:val="0"/>
          <w:numId w:val="48"/>
        </w:numPr>
        <w:autoSpaceDE w:val="0"/>
        <w:autoSpaceDN w:val="0"/>
        <w:adjustRightInd w:val="0"/>
        <w:spacing w:after="0" w:afterAutospacing="0"/>
        <w:contextualSpacing/>
        <w:jc w:val="both"/>
        <w:rPr>
          <w:lang w:val="en-US"/>
        </w:rPr>
      </w:pPr>
      <w:r w:rsidRPr="00BF487B">
        <w:rPr>
          <w:lang w:val="en-US"/>
        </w:rPr>
        <w:t>групповая;</w:t>
      </w:r>
    </w:p>
    <w:p w:rsidR="00BE3EDB" w:rsidRPr="00BF487B" w:rsidRDefault="00BE3EDB" w:rsidP="00BE3EDB">
      <w:pPr>
        <w:pStyle w:val="msonormalcxspmiddlecxspmiddlecxsplast"/>
        <w:numPr>
          <w:ilvl w:val="0"/>
          <w:numId w:val="48"/>
        </w:numPr>
        <w:autoSpaceDE w:val="0"/>
        <w:autoSpaceDN w:val="0"/>
        <w:adjustRightInd w:val="0"/>
        <w:spacing w:after="0" w:afterAutospacing="0"/>
        <w:contextualSpacing/>
        <w:jc w:val="both"/>
        <w:rPr>
          <w:lang w:val="en-US"/>
        </w:rPr>
      </w:pPr>
      <w:r w:rsidRPr="00BF487B">
        <w:rPr>
          <w:lang w:val="en-US"/>
        </w:rPr>
        <w:t>индивидуальная работа;</w:t>
      </w:r>
    </w:p>
    <w:p w:rsidR="00BE3EDB" w:rsidRPr="00BF487B" w:rsidRDefault="00BE3EDB" w:rsidP="00BE3EDB">
      <w:pPr>
        <w:pStyle w:val="msonormalcxspmiddlecxsplast"/>
        <w:numPr>
          <w:ilvl w:val="0"/>
          <w:numId w:val="48"/>
        </w:numPr>
        <w:autoSpaceDE w:val="0"/>
        <w:autoSpaceDN w:val="0"/>
        <w:adjustRightInd w:val="0"/>
        <w:spacing w:after="0" w:afterAutospacing="0"/>
        <w:contextualSpacing/>
        <w:jc w:val="both"/>
        <w:rPr>
          <w:lang w:val="en-US"/>
        </w:rPr>
      </w:pPr>
      <w:r w:rsidRPr="00BF487B">
        <w:rPr>
          <w:lang w:val="en-US"/>
        </w:rPr>
        <w:t>работа в парах.</w:t>
      </w:r>
    </w:p>
    <w:p w:rsidR="00BE3EDB" w:rsidRPr="00BF487B" w:rsidRDefault="00BE3EDB" w:rsidP="00BE3EDB">
      <w:pPr>
        <w:ind w:firstLine="708"/>
        <w:contextualSpacing/>
        <w:jc w:val="both"/>
        <w:rPr>
          <w:rFonts w:ascii="Times New Roman" w:eastAsia="Times New Roman" w:hAnsi="Times New Roman" w:cs="Times New Roman"/>
          <w:sz w:val="24"/>
          <w:szCs w:val="24"/>
        </w:rPr>
      </w:pPr>
      <w:r w:rsidRPr="00BF487B">
        <w:rPr>
          <w:rFonts w:ascii="Times New Roman" w:eastAsia="Times New Roman" w:hAnsi="Times New Roman" w:cs="Times New Roman"/>
          <w:color w:val="FF0000"/>
          <w:sz w:val="24"/>
          <w:szCs w:val="24"/>
        </w:rPr>
        <w:t xml:space="preserve">        </w:t>
      </w:r>
      <w:r w:rsidRPr="00BF487B">
        <w:rPr>
          <w:rFonts w:ascii="Times New Roman" w:eastAsia="Times New Roman" w:hAnsi="Times New Roman" w:cs="Times New Roman"/>
          <w:sz w:val="24"/>
          <w:szCs w:val="24"/>
        </w:rPr>
        <w:t xml:space="preserve">Применяются </w:t>
      </w:r>
      <w:r w:rsidRPr="00BF487B">
        <w:rPr>
          <w:rFonts w:ascii="Times New Roman" w:eastAsia="Times New Roman" w:hAnsi="Times New Roman" w:cs="Times New Roman"/>
          <w:b/>
          <w:sz w:val="24"/>
          <w:szCs w:val="24"/>
          <w:u w:val="single"/>
        </w:rPr>
        <w:t>технологии</w:t>
      </w:r>
      <w:r w:rsidRPr="00BF487B">
        <w:rPr>
          <w:rFonts w:ascii="Times New Roman" w:eastAsia="Times New Roman" w:hAnsi="Times New Roman" w:cs="Times New Roman"/>
          <w:color w:val="FF0000"/>
          <w:sz w:val="24"/>
          <w:szCs w:val="24"/>
        </w:rPr>
        <w:t xml:space="preserve"> </w:t>
      </w:r>
      <w:r w:rsidRPr="00BF487B">
        <w:rPr>
          <w:rFonts w:ascii="Times New Roman" w:eastAsia="Times New Roman" w:hAnsi="Times New Roman" w:cs="Times New Roman"/>
          <w:sz w:val="24"/>
          <w:szCs w:val="24"/>
        </w:rPr>
        <w:t>индивидуального, индивидуально – группового, группового и коллективного способа обучения,  технологии уровневой дифференциации, развивающего обучения и воспитания.</w:t>
      </w:r>
    </w:p>
    <w:p w:rsidR="00BE3EDB" w:rsidRPr="00BF487B" w:rsidRDefault="00BE3EDB" w:rsidP="00BE3EDB">
      <w:pPr>
        <w:contextualSpacing/>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Усвоение учебного материала реализуется с применением основных групп </w:t>
      </w:r>
      <w:r w:rsidRPr="00BF487B">
        <w:rPr>
          <w:rFonts w:ascii="Times New Roman" w:eastAsia="Times New Roman" w:hAnsi="Times New Roman" w:cs="Times New Roman"/>
          <w:b/>
          <w:sz w:val="24"/>
          <w:szCs w:val="24"/>
          <w:u w:val="single"/>
        </w:rPr>
        <w:t>методов</w:t>
      </w:r>
      <w:r w:rsidRPr="00BF487B">
        <w:rPr>
          <w:rFonts w:ascii="Times New Roman" w:eastAsia="Times New Roman" w:hAnsi="Times New Roman" w:cs="Times New Roman"/>
          <w:sz w:val="24"/>
          <w:szCs w:val="24"/>
          <w:u w:val="single"/>
        </w:rPr>
        <w:t xml:space="preserve"> </w:t>
      </w:r>
      <w:r w:rsidRPr="00BF487B">
        <w:rPr>
          <w:rFonts w:ascii="Times New Roman" w:eastAsia="Times New Roman" w:hAnsi="Times New Roman" w:cs="Times New Roman"/>
          <w:b/>
          <w:sz w:val="24"/>
          <w:szCs w:val="24"/>
          <w:u w:val="single"/>
        </w:rPr>
        <w:t xml:space="preserve">обучения </w:t>
      </w:r>
      <w:r w:rsidRPr="00BF487B">
        <w:rPr>
          <w:rFonts w:ascii="Times New Roman" w:eastAsia="Times New Roman" w:hAnsi="Times New Roman" w:cs="Times New Roman"/>
          <w:sz w:val="24"/>
          <w:szCs w:val="24"/>
        </w:rPr>
        <w:t>и их сочетания:</w:t>
      </w:r>
    </w:p>
    <w:p w:rsidR="00BE3EDB" w:rsidRPr="00BF487B" w:rsidRDefault="00BE3EDB" w:rsidP="00BE3EDB">
      <w:pPr>
        <w:numPr>
          <w:ilvl w:val="0"/>
          <w:numId w:val="49"/>
        </w:numPr>
        <w:spacing w:after="0" w:line="240" w:lineRule="auto"/>
        <w:ind w:left="360" w:firstLine="0"/>
        <w:contextualSpacing/>
        <w:jc w:val="both"/>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методами организации и осуществления учебно – познавательной деятельности: словесных (рассказ, учебная лекция, беседа), наглядных (иллюстрационных и демонстративных), практических, проблемно – поисковых под руководством преподавателя и самостоятельной работой учащихся;</w:t>
      </w:r>
    </w:p>
    <w:p w:rsidR="00BE3EDB" w:rsidRPr="00BF487B" w:rsidRDefault="00BE3EDB" w:rsidP="00BE3EDB">
      <w:pPr>
        <w:numPr>
          <w:ilvl w:val="0"/>
          <w:numId w:val="49"/>
        </w:numPr>
        <w:spacing w:after="0" w:line="240" w:lineRule="auto"/>
        <w:ind w:left="360" w:firstLine="0"/>
        <w:contextualSpacing/>
        <w:jc w:val="both"/>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методами стимулирования и мотивации учебной деятельности: познавательных игр, деловых игр;</w:t>
      </w:r>
    </w:p>
    <w:p w:rsidR="00BE3EDB" w:rsidRPr="00BF487B" w:rsidRDefault="00BE3EDB" w:rsidP="00BE3EDB">
      <w:pPr>
        <w:numPr>
          <w:ilvl w:val="0"/>
          <w:numId w:val="49"/>
        </w:numPr>
        <w:spacing w:after="0" w:line="240" w:lineRule="auto"/>
        <w:ind w:left="360" w:firstLine="0"/>
        <w:contextualSpacing/>
        <w:jc w:val="both"/>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методами контроля и самоконтроля за эффективностью учебной деятельности: индивидуального опроса, фронтального опроса, выборочного контроля, письменных работ;</w:t>
      </w:r>
    </w:p>
    <w:p w:rsidR="00BE3EDB" w:rsidRPr="00BF487B" w:rsidRDefault="00BE3EDB" w:rsidP="00BE3EDB">
      <w:pPr>
        <w:numPr>
          <w:ilvl w:val="0"/>
          <w:numId w:val="49"/>
        </w:numPr>
        <w:spacing w:after="0" w:line="240" w:lineRule="auto"/>
        <w:ind w:left="360" w:firstLine="0"/>
        <w:contextualSpacing/>
        <w:jc w:val="both"/>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степень активности и самостоятельности учащихся нарастает с применением объяснительно – иллюстративного, частично – поискового                       (эвристического), проблемного изложения, исследовательского методов обучения</w:t>
      </w:r>
    </w:p>
    <w:p w:rsidR="00BE3EDB" w:rsidRPr="00BF487B" w:rsidRDefault="00BE3EDB" w:rsidP="00BE3EDB">
      <w:pPr>
        <w:contextualSpacing/>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Используются следующие </w:t>
      </w:r>
      <w:r w:rsidRPr="00BF487B">
        <w:rPr>
          <w:rFonts w:ascii="Times New Roman" w:eastAsia="Times New Roman" w:hAnsi="Times New Roman" w:cs="Times New Roman"/>
          <w:b/>
          <w:sz w:val="24"/>
          <w:szCs w:val="24"/>
        </w:rPr>
        <w:t xml:space="preserve">средства обучения: </w:t>
      </w:r>
      <w:r w:rsidRPr="00BF487B">
        <w:rPr>
          <w:rFonts w:ascii="Times New Roman" w:eastAsia="Times New Roman" w:hAnsi="Times New Roman" w:cs="Times New Roman"/>
          <w:sz w:val="24"/>
          <w:szCs w:val="24"/>
        </w:rPr>
        <w:t>учебно – наглядные пособия (таблицы, модели, презентации, ЦОРы, ЭОРы, организационно – педагогические средства (карточки,  раздаточный материал).</w:t>
      </w:r>
    </w:p>
    <w:p w:rsidR="00DE4289" w:rsidRPr="00BF487B" w:rsidRDefault="00DE4289" w:rsidP="00DE4289">
      <w:pPr>
        <w:pStyle w:val="a4"/>
        <w:tabs>
          <w:tab w:val="right" w:leader="underscore" w:pos="9645"/>
        </w:tabs>
        <w:spacing w:after="0" w:line="240" w:lineRule="auto"/>
        <w:ind w:left="465"/>
        <w:jc w:val="both"/>
        <w:rPr>
          <w:rFonts w:ascii="Times New Roman" w:hAnsi="Times New Roman"/>
          <w:sz w:val="24"/>
          <w:szCs w:val="24"/>
        </w:rPr>
      </w:pPr>
    </w:p>
    <w:p w:rsidR="002D40BD" w:rsidRPr="00BF487B" w:rsidRDefault="002D40BD" w:rsidP="002D40BD">
      <w:pPr>
        <w:pStyle w:val="a4"/>
        <w:numPr>
          <w:ilvl w:val="0"/>
          <w:numId w:val="5"/>
        </w:numPr>
        <w:tabs>
          <w:tab w:val="right" w:leader="underscore" w:pos="9645"/>
        </w:tabs>
        <w:spacing w:after="0" w:line="240" w:lineRule="auto"/>
        <w:ind w:left="0" w:firstLine="465"/>
        <w:jc w:val="both"/>
        <w:rPr>
          <w:rFonts w:ascii="Times New Roman" w:hAnsi="Times New Roman"/>
          <w:sz w:val="24"/>
          <w:szCs w:val="24"/>
        </w:rPr>
      </w:pPr>
      <w:r w:rsidRPr="00BF487B">
        <w:rPr>
          <w:rFonts w:ascii="Times New Roman" w:hAnsi="Times New Roman"/>
          <w:b/>
          <w:sz w:val="24"/>
          <w:szCs w:val="24"/>
        </w:rPr>
        <w:t>формы организации учебной деятельности</w:t>
      </w:r>
      <w:r w:rsidRPr="00BF487B">
        <w:rPr>
          <w:rFonts w:ascii="Times New Roman" w:hAnsi="Times New Roman"/>
          <w:sz w:val="24"/>
          <w:szCs w:val="24"/>
        </w:rPr>
        <w:t xml:space="preserve"> (индивидуальная, фронтальная, парная, групповая).</w:t>
      </w:r>
    </w:p>
    <w:p w:rsidR="002D40BD" w:rsidRPr="00BF487B" w:rsidRDefault="002D40BD" w:rsidP="002D40BD">
      <w:pPr>
        <w:pStyle w:val="a3"/>
        <w:jc w:val="center"/>
        <w:rPr>
          <w:b/>
        </w:rPr>
      </w:pPr>
    </w:p>
    <w:p w:rsidR="002D40BD" w:rsidRPr="00BF487B" w:rsidRDefault="002D40BD" w:rsidP="002D40BD">
      <w:pPr>
        <w:pStyle w:val="a3"/>
        <w:jc w:val="center"/>
        <w:rPr>
          <w:b/>
        </w:rPr>
      </w:pPr>
      <w:r w:rsidRPr="00BF487B">
        <w:rPr>
          <w:b/>
          <w:lang w:val="en-US"/>
        </w:rPr>
        <w:lastRenderedPageBreak/>
        <w:t>III</w:t>
      </w:r>
      <w:r w:rsidRPr="00BF487B">
        <w:rPr>
          <w:b/>
        </w:rPr>
        <w:t>. Место курса в учебном плане.</w:t>
      </w:r>
    </w:p>
    <w:p w:rsidR="002D40BD" w:rsidRPr="00BF487B" w:rsidRDefault="002D40BD" w:rsidP="002D40BD">
      <w:pPr>
        <w:pStyle w:val="a3"/>
        <w:ind w:left="0"/>
        <w:rPr>
          <w:bCs/>
        </w:rPr>
      </w:pPr>
      <w:r w:rsidRPr="00BF487B">
        <w:rPr>
          <w:b/>
          <w:bCs/>
        </w:rPr>
        <w:t xml:space="preserve">      По учебному плану ОУ на изучение данного курса отводится</w:t>
      </w:r>
      <w:r w:rsidRPr="00BF487B">
        <w:rPr>
          <w:bCs/>
        </w:rPr>
        <w:t xml:space="preserve"> </w:t>
      </w:r>
      <w:r w:rsidRPr="00BF487B">
        <w:rPr>
          <w:b/>
          <w:bCs/>
        </w:rPr>
        <w:t xml:space="preserve">34 </w:t>
      </w:r>
      <w:r w:rsidRPr="00BF487B">
        <w:rPr>
          <w:bCs/>
        </w:rPr>
        <w:t xml:space="preserve"> учебных часа в год</w:t>
      </w:r>
      <w:r w:rsidRPr="00BF487B">
        <w:rPr>
          <w:b/>
          <w:bCs/>
        </w:rPr>
        <w:t>, 1</w:t>
      </w:r>
      <w:r w:rsidRPr="00BF487B">
        <w:rPr>
          <w:bCs/>
        </w:rPr>
        <w:t xml:space="preserve"> час - в неделю. Что полностью соответствует авторскому планированию.</w:t>
      </w:r>
      <w:r w:rsidR="00BE3EDB" w:rsidRPr="00BF487B">
        <w:rPr>
          <w:bCs/>
        </w:rPr>
        <w:t xml:space="preserve"> </w:t>
      </w:r>
      <w:r w:rsidR="00BE3EDB" w:rsidRPr="00BF487B">
        <w:rPr>
          <w:i/>
          <w:u w:val="single"/>
        </w:rPr>
        <w:t>Изменений</w:t>
      </w:r>
      <w:r w:rsidR="00BE3EDB" w:rsidRPr="00BF487B">
        <w:rPr>
          <w:i/>
        </w:rPr>
        <w:t xml:space="preserve"> </w:t>
      </w:r>
      <w:r w:rsidR="00BE3EDB" w:rsidRPr="00BF487B">
        <w:t>в рабочей программе по отношению к авторской программе  нет.</w:t>
      </w:r>
    </w:p>
    <w:p w:rsidR="002D40BD" w:rsidRPr="00BF487B" w:rsidRDefault="002D40BD" w:rsidP="002D40BD">
      <w:pPr>
        <w:pStyle w:val="a3"/>
        <w:jc w:val="both"/>
        <w:rPr>
          <w:bCs/>
        </w:rPr>
      </w:pPr>
    </w:p>
    <w:p w:rsidR="002D40BD" w:rsidRPr="00BF487B" w:rsidRDefault="002D40BD" w:rsidP="002D40BD">
      <w:pPr>
        <w:pStyle w:val="a5"/>
        <w:ind w:left="0"/>
        <w:jc w:val="center"/>
        <w:rPr>
          <w:b/>
        </w:rPr>
      </w:pPr>
      <w:r w:rsidRPr="00BF487B">
        <w:rPr>
          <w:b/>
          <w:lang w:val="en-US"/>
        </w:rPr>
        <w:t>IV</w:t>
      </w:r>
      <w:r w:rsidRPr="00BF487B">
        <w:rPr>
          <w:b/>
        </w:rPr>
        <w:t>. Ценностные ориентиры содержания учебного предмета</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2D40BD" w:rsidRPr="00BF487B" w:rsidRDefault="002D40BD" w:rsidP="00BF487B">
      <w:pPr>
        <w:autoSpaceDE w:val="0"/>
        <w:autoSpaceDN w:val="0"/>
        <w:adjustRightInd w:val="0"/>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2D40BD" w:rsidRPr="00BF487B" w:rsidRDefault="002D40BD" w:rsidP="00BF487B">
      <w:pPr>
        <w:autoSpaceDE w:val="0"/>
        <w:autoSpaceDN w:val="0"/>
        <w:adjustRightInd w:val="0"/>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2D40BD" w:rsidRPr="00BF487B" w:rsidRDefault="002D40BD" w:rsidP="00BF487B">
      <w:pPr>
        <w:autoSpaceDE w:val="0"/>
        <w:autoSpaceDN w:val="0"/>
        <w:adjustRightInd w:val="0"/>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2D40BD" w:rsidRPr="00BF487B" w:rsidRDefault="002D40BD" w:rsidP="00BF487B">
      <w:pPr>
        <w:autoSpaceDE w:val="0"/>
        <w:autoSpaceDN w:val="0"/>
        <w:adjustRightInd w:val="0"/>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2D40BD" w:rsidRPr="00BF487B" w:rsidRDefault="002D40BD" w:rsidP="00BF487B">
      <w:pPr>
        <w:autoSpaceDE w:val="0"/>
        <w:autoSpaceDN w:val="0"/>
        <w:adjustRightInd w:val="0"/>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формирование  мотивации успеха, готовности к действиям в новых условиях и нестандартных ситуациях;</w:t>
      </w:r>
    </w:p>
    <w:p w:rsidR="002D40BD" w:rsidRPr="00BF487B" w:rsidRDefault="002D40BD" w:rsidP="00BF487B">
      <w:pPr>
        <w:autoSpaceDE w:val="0"/>
        <w:autoSpaceDN w:val="0"/>
        <w:adjustRightInd w:val="0"/>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формирование привычки неукоснительно соблюдать  технику безопасности и правила работы с инструментами, организации рабочего места;</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2D40BD" w:rsidRPr="00BF487B" w:rsidRDefault="002D40BD" w:rsidP="00BF487B">
      <w:pPr>
        <w:spacing w:after="0" w:line="240" w:lineRule="auto"/>
        <w:jc w:val="both"/>
        <w:rPr>
          <w:rFonts w:ascii="Times New Roman" w:hAnsi="Times New Roman" w:cs="Times New Roman"/>
          <w:sz w:val="24"/>
          <w:szCs w:val="24"/>
        </w:rPr>
      </w:pPr>
      <w:r w:rsidRPr="00BF487B">
        <w:rPr>
          <w:rFonts w:ascii="Times New Roman" w:hAnsi="Times New Roman" w:cs="Times New Roman"/>
          <w:sz w:val="24"/>
          <w:szCs w:val="24"/>
        </w:rPr>
        <w:t>- формирование потребности в общении и осмысление его значимости для достижения положительного конечного результата;</w:t>
      </w:r>
    </w:p>
    <w:p w:rsidR="002D40BD" w:rsidRPr="00BF487B" w:rsidRDefault="002D40BD" w:rsidP="00BF487B">
      <w:pPr>
        <w:spacing w:after="0" w:line="240" w:lineRule="auto"/>
        <w:jc w:val="both"/>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br/>
        <w:t>-формирование у ученика широких познавательных интересов, желания и умения учиться, оптимально организуя свою деятельность, как важнейшего условия дальнейшего самообразования и самовоспитания; </w:t>
      </w:r>
    </w:p>
    <w:p w:rsidR="002D40BD" w:rsidRPr="00BF487B" w:rsidRDefault="002D40BD" w:rsidP="00BF487B">
      <w:pPr>
        <w:shd w:val="clear" w:color="auto" w:fill="FFFFFF"/>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lastRenderedPageBreak/>
        <w:br/>
        <w:t>-формирование самосознания младшего школьника как личности: его уважения к себе, способности индивидуально воспринимать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w:t>
      </w:r>
    </w:p>
    <w:p w:rsidR="002D40BD" w:rsidRPr="00BF487B" w:rsidRDefault="002D40BD" w:rsidP="00BF487B">
      <w:pPr>
        <w:shd w:val="clear" w:color="auto" w:fill="FFFFFF"/>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br/>
        <w:t>-воспитание ребёнка как члена общества, во-первых, разделяющего общечеловеческие ценности добра, свободы, уважения к человеку, к его труду, принципы нравственности и гуманизма, а во-вторых, стремящегося и готового вступать в сотрудничество с другими людьми, оказывать помощь и поддержку, толерантного в общении;</w:t>
      </w:r>
      <w:r w:rsidRPr="00BF487B">
        <w:rPr>
          <w:rFonts w:ascii="Times New Roman" w:eastAsia="Times New Roman" w:hAnsi="Times New Roman" w:cs="Times New Roman"/>
          <w:sz w:val="24"/>
          <w:szCs w:val="24"/>
        </w:rPr>
        <w:br/>
        <w:t>-формирование самосознания младшего школьника как гражданина, основ гражданской идентичности;</w:t>
      </w:r>
    </w:p>
    <w:p w:rsidR="002D40BD" w:rsidRPr="00BF487B" w:rsidRDefault="002D40BD" w:rsidP="00BF487B">
      <w:pPr>
        <w:shd w:val="clear" w:color="auto" w:fill="FFFFFF"/>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br/>
        <w:t>-воспитание в ребёнке чувства прекрасного, развитие его эстетических чувств, вкуса на основе приобщения к миру отечественной и мировой культуры, стремления к творческой самореализации;</w:t>
      </w:r>
      <w:r w:rsidRPr="00BF487B">
        <w:rPr>
          <w:rFonts w:ascii="Times New Roman" w:eastAsia="Times New Roman" w:hAnsi="Times New Roman" w:cs="Times New Roman"/>
          <w:sz w:val="24"/>
          <w:szCs w:val="24"/>
        </w:rPr>
        <w:br/>
        <w:t>-воспитание ответственного отношения к сохранению окружающей среды, к себе и своему здоровью.</w:t>
      </w:r>
    </w:p>
    <w:p w:rsidR="002D40BD" w:rsidRPr="00BF487B" w:rsidRDefault="002D40BD" w:rsidP="00BF487B">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BF487B">
        <w:rPr>
          <w:rFonts w:ascii="Times New Roman" w:eastAsia="Times New Roman" w:hAnsi="Times New Roman" w:cs="Times New Roman"/>
          <w:sz w:val="24"/>
          <w:szCs w:val="24"/>
        </w:rPr>
        <w:br/>
      </w:r>
      <w:r w:rsidRPr="00BF487B">
        <w:rPr>
          <w:rFonts w:ascii="Times New Roman" w:eastAsia="Times New Roman" w:hAnsi="Times New Roman" w:cs="Times New Roman"/>
          <w:sz w:val="24"/>
          <w:szCs w:val="24"/>
          <w:shd w:val="clear" w:color="auto" w:fill="FFFFFF"/>
        </w:rPr>
        <w:t>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метапредметных учебных действий одновременно с формированием предметных умений.</w:t>
      </w:r>
    </w:p>
    <w:p w:rsidR="006F0FD4" w:rsidRPr="00BF487B" w:rsidRDefault="006F0FD4" w:rsidP="00BF487B">
      <w:pPr>
        <w:autoSpaceDE w:val="0"/>
        <w:autoSpaceDN w:val="0"/>
        <w:adjustRightInd w:val="0"/>
        <w:spacing w:after="0" w:line="240" w:lineRule="auto"/>
        <w:jc w:val="both"/>
        <w:rPr>
          <w:rFonts w:ascii="Times New Roman" w:hAnsi="Times New Roman" w:cs="Times New Roman"/>
          <w:b/>
          <w:sz w:val="24"/>
          <w:szCs w:val="24"/>
        </w:rPr>
      </w:pPr>
    </w:p>
    <w:p w:rsidR="002D40BD" w:rsidRPr="00BF487B" w:rsidRDefault="002D40BD" w:rsidP="002D40BD">
      <w:pPr>
        <w:autoSpaceDE w:val="0"/>
        <w:autoSpaceDN w:val="0"/>
        <w:adjustRightInd w:val="0"/>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lang w:val="en-US"/>
        </w:rPr>
        <w:t>V</w:t>
      </w:r>
      <w:r w:rsidRPr="00BF487B">
        <w:rPr>
          <w:rFonts w:ascii="Times New Roman" w:hAnsi="Times New Roman" w:cs="Times New Roman"/>
          <w:b/>
          <w:sz w:val="24"/>
          <w:szCs w:val="24"/>
        </w:rPr>
        <w:t>. Личностные, метапредметные и предметные результаты освоения курса</w:t>
      </w:r>
    </w:p>
    <w:p w:rsidR="002D40BD" w:rsidRPr="00BF487B" w:rsidRDefault="002D40BD" w:rsidP="002D40BD">
      <w:pPr>
        <w:ind w:firstLine="360"/>
        <w:jc w:val="both"/>
        <w:rPr>
          <w:rFonts w:ascii="Times New Roman" w:hAnsi="Times New Roman" w:cs="Times New Roman"/>
          <w:sz w:val="24"/>
          <w:szCs w:val="24"/>
        </w:rPr>
      </w:pPr>
      <w:r w:rsidRPr="00BF487B">
        <w:rPr>
          <w:rFonts w:ascii="Times New Roman" w:hAnsi="Times New Roman" w:cs="Times New Roman"/>
          <w:sz w:val="24"/>
          <w:szCs w:val="24"/>
        </w:rPr>
        <w:t>Освоение данной программы обеспечивает достижение  следующих  результатов:</w:t>
      </w:r>
    </w:p>
    <w:p w:rsidR="002D40BD" w:rsidRPr="00BF487B" w:rsidRDefault="002D40BD" w:rsidP="002D40BD">
      <w:pPr>
        <w:ind w:left="193"/>
        <w:jc w:val="center"/>
        <w:rPr>
          <w:rFonts w:ascii="Times New Roman" w:hAnsi="Times New Roman" w:cs="Times New Roman"/>
          <w:b/>
          <w:i/>
          <w:sz w:val="24"/>
          <w:szCs w:val="24"/>
        </w:rPr>
      </w:pPr>
      <w:r w:rsidRPr="00BF487B">
        <w:rPr>
          <w:rFonts w:ascii="Times New Roman" w:hAnsi="Times New Roman" w:cs="Times New Roman"/>
          <w:b/>
          <w:i/>
          <w:sz w:val="24"/>
          <w:szCs w:val="24"/>
        </w:rPr>
        <w:t>Личностные результаты</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Воспитание патриотизма, чувства гордости за свою Родину, российский народ и историю России.</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Формирование уважительного отношения к иному мнению, истории и культуре других народов.</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Формирование эстетических потребностей, ценностей и чувств.</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2D40BD" w:rsidRPr="00BF487B" w:rsidRDefault="002D40BD" w:rsidP="002D40BD">
      <w:pPr>
        <w:numPr>
          <w:ilvl w:val="0"/>
          <w:numId w:val="7"/>
        </w:numPr>
        <w:tabs>
          <w:tab w:val="clear" w:pos="913"/>
          <w:tab w:val="num" w:pos="43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 xml:space="preserve"> Формирование установки на безопасный и здоровый образ жизни.</w:t>
      </w:r>
    </w:p>
    <w:p w:rsidR="002D40BD" w:rsidRPr="00BF487B" w:rsidRDefault="002D40BD" w:rsidP="002D40BD">
      <w:pPr>
        <w:ind w:left="252"/>
        <w:jc w:val="center"/>
        <w:rPr>
          <w:rFonts w:ascii="Times New Roman" w:hAnsi="Times New Roman" w:cs="Times New Roman"/>
          <w:b/>
          <w:i/>
          <w:sz w:val="24"/>
          <w:szCs w:val="24"/>
        </w:rPr>
      </w:pPr>
      <w:r w:rsidRPr="00BF487B">
        <w:rPr>
          <w:rFonts w:ascii="Times New Roman" w:hAnsi="Times New Roman" w:cs="Times New Roman"/>
          <w:b/>
          <w:i/>
          <w:sz w:val="24"/>
          <w:szCs w:val="24"/>
        </w:rPr>
        <w:t>Метапредметные результаты</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Овладение способностью принимать и реализовывать цели и задачи учебной деятельности, приемами поиска средств ее осуществления.</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Освоение способов решения проблем творческого и поискового характера.</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lastRenderedPageBreak/>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уче6ного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D40BD" w:rsidRPr="00BF487B" w:rsidRDefault="002D40BD" w:rsidP="002D40BD">
      <w:pPr>
        <w:numPr>
          <w:ilvl w:val="1"/>
          <w:numId w:val="7"/>
        </w:numPr>
        <w:tabs>
          <w:tab w:val="clear" w:pos="1633"/>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40BD" w:rsidRPr="00BF487B" w:rsidRDefault="002D40BD" w:rsidP="002D40BD">
      <w:pPr>
        <w:ind w:left="252"/>
        <w:jc w:val="center"/>
        <w:rPr>
          <w:rFonts w:ascii="Times New Roman" w:hAnsi="Times New Roman" w:cs="Times New Roman"/>
          <w:b/>
          <w:i/>
          <w:sz w:val="24"/>
          <w:szCs w:val="24"/>
        </w:rPr>
      </w:pPr>
      <w:r w:rsidRPr="00BF487B">
        <w:rPr>
          <w:rFonts w:ascii="Times New Roman" w:hAnsi="Times New Roman" w:cs="Times New Roman"/>
          <w:b/>
          <w:i/>
          <w:sz w:val="24"/>
          <w:szCs w:val="24"/>
        </w:rPr>
        <w:t>Предметные результаты</w:t>
      </w:r>
    </w:p>
    <w:p w:rsidR="002D40BD" w:rsidRPr="00BF487B" w:rsidRDefault="002D40BD" w:rsidP="002D40BD">
      <w:pPr>
        <w:numPr>
          <w:ilvl w:val="0"/>
          <w:numId w:val="8"/>
        </w:numPr>
        <w:tabs>
          <w:tab w:val="clear" w:pos="864"/>
          <w:tab w:val="num" w:pos="25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Получение первоначальных представлений о созидательном и нравственном значении труда в жизни человека и общества, о мифе профессий и важности правильного выбора профессии.</w:t>
      </w:r>
    </w:p>
    <w:p w:rsidR="002D40BD" w:rsidRPr="00BF487B" w:rsidRDefault="002D40BD" w:rsidP="002D40BD">
      <w:pPr>
        <w:numPr>
          <w:ilvl w:val="0"/>
          <w:numId w:val="8"/>
        </w:numPr>
        <w:tabs>
          <w:tab w:val="clear" w:pos="864"/>
          <w:tab w:val="num" w:pos="25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Формирование первоначальных представлений о материальной культуре как продукте предметно-преобразующей деятельности человека.</w:t>
      </w:r>
    </w:p>
    <w:p w:rsidR="002D40BD" w:rsidRPr="00BF487B" w:rsidRDefault="002D40BD" w:rsidP="002D40BD">
      <w:pPr>
        <w:numPr>
          <w:ilvl w:val="0"/>
          <w:numId w:val="8"/>
        </w:numPr>
        <w:tabs>
          <w:tab w:val="clear" w:pos="864"/>
          <w:tab w:val="num" w:pos="25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2D40BD" w:rsidRPr="00BF487B" w:rsidRDefault="002D40BD" w:rsidP="002D40BD">
      <w:pPr>
        <w:numPr>
          <w:ilvl w:val="0"/>
          <w:numId w:val="8"/>
        </w:numPr>
        <w:tabs>
          <w:tab w:val="clear" w:pos="864"/>
          <w:tab w:val="num" w:pos="25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2D40BD" w:rsidRPr="00BF487B" w:rsidRDefault="002D40BD" w:rsidP="002D40BD">
      <w:pPr>
        <w:numPr>
          <w:ilvl w:val="0"/>
          <w:numId w:val="8"/>
        </w:numPr>
        <w:tabs>
          <w:tab w:val="clear" w:pos="864"/>
          <w:tab w:val="num" w:pos="252"/>
        </w:tabs>
        <w:suppressAutoHyphens/>
        <w:spacing w:after="0" w:line="240" w:lineRule="auto"/>
        <w:ind w:left="252" w:firstLine="0"/>
        <w:jc w:val="both"/>
        <w:rPr>
          <w:rFonts w:ascii="Times New Roman" w:hAnsi="Times New Roman" w:cs="Times New Roman"/>
          <w:sz w:val="24"/>
          <w:szCs w:val="24"/>
        </w:rPr>
      </w:pPr>
      <w:r w:rsidRPr="00BF487B">
        <w:rPr>
          <w:rFonts w:ascii="Times New Roman" w:hAnsi="Times New Roman" w:cs="Times New Roman"/>
          <w:sz w:val="24"/>
          <w:szCs w:val="24"/>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2D40BD" w:rsidRPr="00BF487B" w:rsidRDefault="002D40BD" w:rsidP="002D40BD">
      <w:pPr>
        <w:suppressAutoHyphens/>
        <w:spacing w:after="0" w:line="240" w:lineRule="auto"/>
        <w:jc w:val="both"/>
        <w:rPr>
          <w:rFonts w:ascii="Times New Roman" w:hAnsi="Times New Roman" w:cs="Times New Roman"/>
          <w:sz w:val="24"/>
          <w:szCs w:val="24"/>
        </w:rPr>
      </w:pPr>
    </w:p>
    <w:p w:rsidR="0081585B" w:rsidRPr="00BF487B" w:rsidRDefault="0081585B" w:rsidP="0081585B">
      <w:pPr>
        <w:ind w:firstLine="680"/>
        <w:jc w:val="both"/>
        <w:rPr>
          <w:rFonts w:ascii="Times New Roman" w:hAnsi="Times New Roman" w:cs="Times New Roman"/>
          <w:b/>
          <w:sz w:val="24"/>
          <w:szCs w:val="24"/>
        </w:rPr>
      </w:pPr>
      <w:r w:rsidRPr="00BF487B">
        <w:rPr>
          <w:rFonts w:ascii="Times New Roman" w:hAnsi="Times New Roman" w:cs="Times New Roman"/>
          <w:b/>
          <w:sz w:val="24"/>
          <w:szCs w:val="24"/>
        </w:rPr>
        <w:t>Основные требования к уровню подготовки учащихся</w:t>
      </w:r>
    </w:p>
    <w:p w:rsidR="0081585B" w:rsidRPr="00BF487B" w:rsidRDefault="0081585B" w:rsidP="0081585B">
      <w:pPr>
        <w:ind w:firstLine="680"/>
        <w:jc w:val="both"/>
        <w:rPr>
          <w:rFonts w:ascii="Times New Roman" w:hAnsi="Times New Roman" w:cs="Times New Roman"/>
          <w:b/>
          <w:sz w:val="24"/>
          <w:szCs w:val="24"/>
        </w:rPr>
      </w:pPr>
      <w:r w:rsidRPr="00BF487B">
        <w:rPr>
          <w:rFonts w:ascii="Times New Roman" w:hAnsi="Times New Roman" w:cs="Times New Roman"/>
          <w:b/>
          <w:sz w:val="24"/>
          <w:szCs w:val="24"/>
        </w:rPr>
        <w:t>3 класс</w:t>
      </w:r>
    </w:p>
    <w:p w:rsidR="0081585B" w:rsidRPr="00BF487B" w:rsidRDefault="0081585B" w:rsidP="0081585B">
      <w:pPr>
        <w:ind w:firstLine="680"/>
        <w:jc w:val="both"/>
        <w:rPr>
          <w:rFonts w:ascii="Times New Roman" w:hAnsi="Times New Roman" w:cs="Times New Roman"/>
          <w:b/>
          <w:i/>
          <w:sz w:val="24"/>
          <w:szCs w:val="24"/>
        </w:rPr>
      </w:pPr>
      <w:r w:rsidRPr="00BF487B">
        <w:rPr>
          <w:rFonts w:ascii="Times New Roman" w:hAnsi="Times New Roman" w:cs="Times New Roman"/>
          <w:b/>
          <w:i/>
          <w:sz w:val="24"/>
          <w:szCs w:val="24"/>
        </w:rPr>
        <w:t>Обучающиеся должны знать:</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 xml:space="preserve">простейшие виды технической документации (чертеж, эскиз, рисунок, схема); </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lastRenderedPageBreak/>
        <w:t>способ использования линейки как чертежно-измерительного инструмента для выполнения построений и разметки деталей на плоскости;</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способ построения прямоугольника от двух прямых углов с помощью линейки;</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 xml:space="preserve">что такое развертка объемного изделия (общее представление), способ получения развертки; </w:t>
      </w:r>
      <w:r w:rsidRPr="00BF487B">
        <w:rPr>
          <w:rStyle w:val="ab"/>
          <w:rFonts w:ascii="Times New Roman" w:hAnsi="Times New Roman" w:cs="Times New Roman"/>
          <w:sz w:val="24"/>
          <w:szCs w:val="24"/>
        </w:rPr>
        <w:footnoteReference w:id="1"/>
      </w:r>
      <w:r w:rsidRPr="00BF487B">
        <w:rPr>
          <w:rFonts w:ascii="Times New Roman" w:hAnsi="Times New Roman" w:cs="Times New Roman"/>
          <w:sz w:val="24"/>
          <w:szCs w:val="24"/>
        </w:rPr>
        <w:t xml:space="preserve"> </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условные обозначения, используемые в технических рисунках, чертежах и эскизах разверток;</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способы разметки и вырезания симметричной формы из бумаги (по половине и ¼ формы);</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такое композиция (общее представление), об использовании композиции в изделии для передачи замысла;</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такое барельеф, технику выполнения барельефа;</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как выглядит полотняное переплетение нитей в ткани;</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разметку деталей на ткани можно выполнять по шаблону и способом продергивания нити;</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как сделать бахрому по краю прямоугольного изделия из ткани с полотняным переплетением нитей;</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швы «вперед иголку» и «через край», способы их выполнения;</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о технологических и декоративно-художественных различиях аппликации и мозаики, способах их выполнения;</w:t>
      </w:r>
    </w:p>
    <w:p w:rsidR="0081585B" w:rsidRPr="00BF487B" w:rsidRDefault="0081585B" w:rsidP="0081585B">
      <w:pPr>
        <w:pStyle w:val="a9"/>
        <w:numPr>
          <w:ilvl w:val="0"/>
          <w:numId w:val="29"/>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о символическом значении народной глиняной игрушки, ее основных образах;</w:t>
      </w:r>
    </w:p>
    <w:p w:rsidR="0081585B" w:rsidRPr="00BF487B" w:rsidRDefault="0081585B" w:rsidP="0081585B">
      <w:pPr>
        <w:ind w:firstLine="680"/>
        <w:jc w:val="both"/>
        <w:rPr>
          <w:rFonts w:ascii="Times New Roman" w:hAnsi="Times New Roman" w:cs="Times New Roman"/>
          <w:b/>
          <w:i/>
          <w:sz w:val="24"/>
          <w:szCs w:val="24"/>
        </w:rPr>
      </w:pPr>
      <w:r w:rsidRPr="00BF487B">
        <w:rPr>
          <w:rFonts w:ascii="Times New Roman" w:hAnsi="Times New Roman" w:cs="Times New Roman"/>
          <w:b/>
          <w:i/>
          <w:sz w:val="24"/>
          <w:szCs w:val="24"/>
        </w:rPr>
        <w:t>Обучающиеся должны уметь:</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правильно использовать линейку как чертежно-измерительный инструмент для выполнения построений на плоскости;</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 xml:space="preserve">с помощью линейки строить прямоугольник от двух прямых углов; </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читать технический рисунок и схему с учетом условных обозначений и выполнять по ним работу;</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несложные расчеты размеров деталей изделия, ориентируясь на образец или технический рисунок;</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чертить простые прямоугольные развертки (без соблюдения условных обозначений);</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разметку квадрата на прямоугольном листе бумаги способом сгибания;</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разметку по предмету;</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изображения в технике барельефа;</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лепить круглую скульптуру из целого куска, пользоваться специальной палочкой и стекой;</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изготавливать несложные фигуры из бумаги в технике оригами;</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 xml:space="preserve">создавать простые фронтальные и объемные композиции из различных материалов; </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разметку на ткани способом продергивания нитей;</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разметку на ткани по шаблону; выкраивать из ткани детали простой формы;</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бахрому по краю изделия из ткани с полотняным переплетением нитей;</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швы «вперед иголку» и «через край»;</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несложные изображения в технике мозаики (из бумаги и природных материалов);</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анализировать конструкцию изделия и выполнять работу по образцу;</w:t>
      </w:r>
    </w:p>
    <w:p w:rsidR="0081585B" w:rsidRPr="00BF487B" w:rsidRDefault="0081585B" w:rsidP="0081585B">
      <w:pPr>
        <w:pStyle w:val="a9"/>
        <w:numPr>
          <w:ilvl w:val="0"/>
          <w:numId w:val="28"/>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lastRenderedPageBreak/>
        <w:t>придумать и выполнить несложное оформление изделия в соответствии с его назначением.</w:t>
      </w:r>
    </w:p>
    <w:p w:rsidR="0081585B" w:rsidRPr="00BF487B" w:rsidRDefault="0081585B" w:rsidP="0081585B">
      <w:pPr>
        <w:ind w:firstLine="680"/>
        <w:jc w:val="both"/>
        <w:rPr>
          <w:rFonts w:ascii="Times New Roman" w:hAnsi="Times New Roman" w:cs="Times New Roman"/>
          <w:b/>
          <w:i/>
          <w:sz w:val="24"/>
          <w:szCs w:val="24"/>
        </w:rPr>
      </w:pPr>
      <w:r w:rsidRPr="00BF487B">
        <w:rPr>
          <w:rFonts w:ascii="Times New Roman" w:hAnsi="Times New Roman" w:cs="Times New Roman"/>
          <w:b/>
          <w:i/>
          <w:sz w:val="24"/>
          <w:szCs w:val="24"/>
        </w:rPr>
        <w:t>Обучающиеся могут знать:</w:t>
      </w:r>
    </w:p>
    <w:p w:rsidR="0081585B" w:rsidRPr="00BF487B" w:rsidRDefault="0081585B" w:rsidP="0081585B">
      <w:pPr>
        <w:pStyle w:val="a9"/>
        <w:numPr>
          <w:ilvl w:val="0"/>
          <w:numId w:val="30"/>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поделочные материалы (бумага, ткань, пластилин) могут менять свои  конструктивные и декоративные свойства в результате соответствующей обработки (намачивания, сминания, разогревания и пр.);</w:t>
      </w:r>
    </w:p>
    <w:p w:rsidR="0081585B" w:rsidRPr="00BF487B" w:rsidRDefault="0081585B" w:rsidP="0081585B">
      <w:pPr>
        <w:pStyle w:val="a9"/>
        <w:numPr>
          <w:ilvl w:val="0"/>
          <w:numId w:val="30"/>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вещи должны подходить к окружающей обстановке и к характеру и облику своего хозяина;</w:t>
      </w:r>
    </w:p>
    <w:p w:rsidR="0081585B" w:rsidRPr="00BF487B" w:rsidRDefault="0081585B" w:rsidP="0081585B">
      <w:pPr>
        <w:pStyle w:val="a9"/>
        <w:numPr>
          <w:ilvl w:val="0"/>
          <w:numId w:val="30"/>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в разных условиях использования одна и та же по своей функции вещь будет иметь разное устройство и разный внешний вид;</w:t>
      </w:r>
    </w:p>
    <w:p w:rsidR="0081585B" w:rsidRPr="00BF487B" w:rsidRDefault="0081585B" w:rsidP="0081585B">
      <w:pPr>
        <w:pStyle w:val="a9"/>
        <w:numPr>
          <w:ilvl w:val="0"/>
          <w:numId w:val="30"/>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в народном быту вещи имели не только практический смысл, но еще и магическое значение, а потому изготавливались строго по правилам;</w:t>
      </w:r>
    </w:p>
    <w:p w:rsidR="0081585B" w:rsidRPr="00BF487B" w:rsidRDefault="0081585B" w:rsidP="0081585B">
      <w:pPr>
        <w:pStyle w:val="a9"/>
        <w:numPr>
          <w:ilvl w:val="0"/>
          <w:numId w:val="30"/>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о символическом значении образов и узоров в некоторых произведениях народного искусства;</w:t>
      </w:r>
    </w:p>
    <w:p w:rsidR="0081585B" w:rsidRPr="00BF487B" w:rsidRDefault="0081585B" w:rsidP="0081585B">
      <w:pPr>
        <w:pStyle w:val="a9"/>
        <w:numPr>
          <w:ilvl w:val="0"/>
          <w:numId w:val="30"/>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такое симметрия (асимметрия) и ритм в форме предметов, в композиции изделий и каков их конструктивный и эстетический смысл;</w:t>
      </w:r>
    </w:p>
    <w:p w:rsidR="0081585B" w:rsidRPr="00BF487B" w:rsidRDefault="0081585B" w:rsidP="0081585B">
      <w:pPr>
        <w:pStyle w:val="a9"/>
        <w:numPr>
          <w:ilvl w:val="0"/>
          <w:numId w:val="30"/>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что такое проектная деятельность, требования к выполнению и защите проектов.</w:t>
      </w:r>
    </w:p>
    <w:p w:rsidR="0081585B" w:rsidRPr="00BF487B" w:rsidRDefault="0081585B" w:rsidP="0081585B">
      <w:pPr>
        <w:ind w:firstLine="680"/>
        <w:jc w:val="both"/>
        <w:rPr>
          <w:rFonts w:ascii="Times New Roman" w:hAnsi="Times New Roman" w:cs="Times New Roman"/>
          <w:b/>
          <w:i/>
          <w:sz w:val="24"/>
          <w:szCs w:val="24"/>
        </w:rPr>
      </w:pPr>
      <w:r w:rsidRPr="00BF487B">
        <w:rPr>
          <w:rFonts w:ascii="Times New Roman" w:hAnsi="Times New Roman" w:cs="Times New Roman"/>
          <w:b/>
          <w:i/>
          <w:sz w:val="24"/>
          <w:szCs w:val="24"/>
        </w:rPr>
        <w:t>Обучающиеся могут уметь:</w:t>
      </w:r>
    </w:p>
    <w:p w:rsidR="0081585B" w:rsidRPr="00BF487B" w:rsidRDefault="0081585B" w:rsidP="0081585B">
      <w:pPr>
        <w:pStyle w:val="a9"/>
        <w:numPr>
          <w:ilvl w:val="0"/>
          <w:numId w:val="31"/>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планировать предстоящую практическую работу, выстраивать технологическую последовательность изготовления простых изделий по образцу или собственному замыслу;</w:t>
      </w:r>
    </w:p>
    <w:p w:rsidR="0081585B" w:rsidRPr="00BF487B" w:rsidRDefault="0081585B" w:rsidP="0081585B">
      <w:pPr>
        <w:pStyle w:val="a9"/>
        <w:numPr>
          <w:ilvl w:val="0"/>
          <w:numId w:val="31"/>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несложные эскизы разверток изделий с использованием условных обозначений;</w:t>
      </w:r>
    </w:p>
    <w:p w:rsidR="0081585B" w:rsidRPr="00BF487B" w:rsidRDefault="0081585B" w:rsidP="0081585B">
      <w:pPr>
        <w:pStyle w:val="a9"/>
        <w:numPr>
          <w:ilvl w:val="0"/>
          <w:numId w:val="31"/>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вносить несложные изменения и дополнения в конструкцию и оформление изделия  в соответствии с поставленными условиями;</w:t>
      </w:r>
    </w:p>
    <w:p w:rsidR="0081585B" w:rsidRPr="00BF487B" w:rsidRDefault="0081585B" w:rsidP="0081585B">
      <w:pPr>
        <w:pStyle w:val="a9"/>
        <w:numPr>
          <w:ilvl w:val="0"/>
          <w:numId w:val="31"/>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создавать творческие фронтальные и объемные композиции по собственному замыслу в соответствии с художественно-конструкторской задачей; подбирать материалы и способы их обработки;</w:t>
      </w:r>
    </w:p>
    <w:p w:rsidR="0081585B" w:rsidRPr="00BF487B" w:rsidRDefault="0081585B" w:rsidP="0081585B">
      <w:pPr>
        <w:pStyle w:val="a9"/>
        <w:numPr>
          <w:ilvl w:val="0"/>
          <w:numId w:val="31"/>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расписывать изделия из пластилина красками (гуашью);</w:t>
      </w:r>
    </w:p>
    <w:p w:rsidR="0081585B" w:rsidRPr="00BF487B" w:rsidRDefault="0081585B" w:rsidP="0081585B">
      <w:pPr>
        <w:pStyle w:val="a9"/>
        <w:numPr>
          <w:ilvl w:val="0"/>
          <w:numId w:val="31"/>
        </w:numPr>
        <w:suppressAutoHyphens/>
        <w:spacing w:after="0" w:line="240" w:lineRule="auto"/>
        <w:ind w:left="0" w:firstLine="680"/>
        <w:jc w:val="both"/>
        <w:rPr>
          <w:rFonts w:ascii="Times New Roman" w:hAnsi="Times New Roman" w:cs="Times New Roman"/>
          <w:sz w:val="24"/>
          <w:szCs w:val="24"/>
        </w:rPr>
      </w:pPr>
      <w:r w:rsidRPr="00BF487B">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81585B" w:rsidRPr="00BF487B" w:rsidRDefault="0081585B" w:rsidP="0081585B">
      <w:pPr>
        <w:jc w:val="both"/>
        <w:rPr>
          <w:rFonts w:ascii="Times New Roman" w:hAnsi="Times New Roman" w:cs="Times New Roman"/>
          <w:sz w:val="24"/>
          <w:szCs w:val="24"/>
        </w:rPr>
      </w:pPr>
    </w:p>
    <w:p w:rsidR="0081585B" w:rsidRPr="00BF487B" w:rsidRDefault="0081585B" w:rsidP="0081585B">
      <w:pPr>
        <w:rPr>
          <w:rFonts w:ascii="Times New Roman" w:hAnsi="Times New Roman" w:cs="Times New Roman"/>
          <w:b/>
          <w:sz w:val="24"/>
          <w:szCs w:val="24"/>
        </w:rPr>
      </w:pPr>
      <w:r w:rsidRPr="00BF487B">
        <w:rPr>
          <w:rFonts w:ascii="Times New Roman" w:hAnsi="Times New Roman" w:cs="Times New Roman"/>
          <w:b/>
          <w:sz w:val="24"/>
          <w:szCs w:val="24"/>
        </w:rPr>
        <w:t xml:space="preserve">Планируемые результаты освоения программы по технологии  </w:t>
      </w:r>
    </w:p>
    <w:p w:rsidR="0081585B" w:rsidRPr="00BF487B" w:rsidRDefault="0081585B" w:rsidP="0081585B">
      <w:pPr>
        <w:rPr>
          <w:rFonts w:ascii="Times New Roman" w:hAnsi="Times New Roman" w:cs="Times New Roman"/>
          <w:b/>
          <w:sz w:val="24"/>
          <w:szCs w:val="24"/>
        </w:rPr>
      </w:pPr>
      <w:r w:rsidRPr="00BF487B">
        <w:rPr>
          <w:rFonts w:ascii="Times New Roman" w:hAnsi="Times New Roman" w:cs="Times New Roman"/>
          <w:b/>
          <w:sz w:val="24"/>
          <w:szCs w:val="24"/>
        </w:rPr>
        <w:t xml:space="preserve">Личностные </w:t>
      </w:r>
    </w:p>
    <w:p w:rsidR="0081585B" w:rsidRPr="00BF487B" w:rsidRDefault="0081585B" w:rsidP="0081585B">
      <w:pPr>
        <w:rPr>
          <w:rFonts w:ascii="Times New Roman" w:hAnsi="Times New Roman" w:cs="Times New Roman"/>
          <w:b/>
          <w:i/>
          <w:sz w:val="24"/>
          <w:szCs w:val="24"/>
        </w:rPr>
      </w:pPr>
      <w:r w:rsidRPr="00BF487B">
        <w:rPr>
          <w:rFonts w:ascii="Times New Roman" w:hAnsi="Times New Roman" w:cs="Times New Roman"/>
          <w:b/>
          <w:i/>
          <w:sz w:val="24"/>
          <w:szCs w:val="24"/>
        </w:rPr>
        <w:t xml:space="preserve">У обучающихся </w:t>
      </w:r>
      <w:r w:rsidR="00BF487B">
        <w:rPr>
          <w:rFonts w:ascii="Times New Roman" w:hAnsi="Times New Roman" w:cs="Times New Roman"/>
          <w:b/>
          <w:i/>
          <w:sz w:val="24"/>
          <w:szCs w:val="24"/>
        </w:rPr>
        <w:t>бу</w:t>
      </w:r>
      <w:r w:rsidRPr="00BF487B">
        <w:rPr>
          <w:rFonts w:ascii="Times New Roman" w:hAnsi="Times New Roman" w:cs="Times New Roman"/>
          <w:b/>
          <w:i/>
          <w:sz w:val="24"/>
          <w:szCs w:val="24"/>
        </w:rPr>
        <w:t>дут сформированы:</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положительное отношение и интерес к творческой преобразовательной предметно-практической деятельности;</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осознание своих достижений в области творческой преобразовательной предметно-практической деятельности; способность к самооценке;</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уважительное отношение к труду, понимание значения и ценности труда;</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понимание культурно-исторической ценности традиций, отраженных в предметном мире; </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представления об общности нравственно-эстетических категорий (добре и зле, красивом и безобразном, достойном и недостойном) у разных народов и их отражении в предметном мире; </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lastRenderedPageBreak/>
        <w:t>чувство прекрасного, способность к эстетической оценке окружающей среды обитания;</w:t>
      </w:r>
    </w:p>
    <w:p w:rsidR="0081585B" w:rsidRPr="00BF487B" w:rsidRDefault="0081585B" w:rsidP="0081585B">
      <w:pPr>
        <w:rPr>
          <w:rFonts w:ascii="Times New Roman" w:hAnsi="Times New Roman" w:cs="Times New Roman"/>
          <w:b/>
          <w:i/>
          <w:sz w:val="24"/>
          <w:szCs w:val="24"/>
        </w:rPr>
      </w:pPr>
      <w:r w:rsidRPr="00BF487B">
        <w:rPr>
          <w:rFonts w:ascii="Times New Roman" w:hAnsi="Times New Roman" w:cs="Times New Roman"/>
          <w:b/>
          <w:i/>
          <w:sz w:val="24"/>
          <w:szCs w:val="24"/>
        </w:rPr>
        <w:t>Могут быть сформированы:</w:t>
      </w:r>
    </w:p>
    <w:p w:rsidR="0081585B" w:rsidRPr="00BF487B" w:rsidRDefault="0081585B" w:rsidP="0081585B">
      <w:pPr>
        <w:numPr>
          <w:ilvl w:val="0"/>
          <w:numId w:val="33"/>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устойчивое стремление к творческому досугу на основе предметно-практических видов деятельности;</w:t>
      </w:r>
    </w:p>
    <w:p w:rsidR="0081585B" w:rsidRPr="00BF487B" w:rsidRDefault="0081585B" w:rsidP="0081585B">
      <w:pPr>
        <w:numPr>
          <w:ilvl w:val="0"/>
          <w:numId w:val="33"/>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установка на дальнейшее расширение и углубление знаний и умений по различным видам творческой предметно-практической деятельности;</w:t>
      </w:r>
    </w:p>
    <w:p w:rsidR="0081585B" w:rsidRPr="00BF487B" w:rsidRDefault="0081585B" w:rsidP="0081585B">
      <w:pPr>
        <w:numPr>
          <w:ilvl w:val="0"/>
          <w:numId w:val="33"/>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привычка к организованности, порядку, аккуратности;</w:t>
      </w:r>
    </w:p>
    <w:p w:rsidR="0081585B" w:rsidRPr="00BF487B" w:rsidRDefault="0081585B" w:rsidP="0081585B">
      <w:pPr>
        <w:numPr>
          <w:ilvl w:val="0"/>
          <w:numId w:val="33"/>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адекватная самооценка, личностная и социальная активность и инициативность в достижении поставленной цели, изобретательность;</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чувство сопричастности с культурой своего народа, уважительное отношение к культурным традициям других народов;</w:t>
      </w:r>
    </w:p>
    <w:p w:rsidR="0081585B" w:rsidRPr="00BF487B" w:rsidRDefault="0081585B" w:rsidP="0081585B">
      <w:pPr>
        <w:rPr>
          <w:rFonts w:ascii="Times New Roman" w:hAnsi="Times New Roman" w:cs="Times New Roman"/>
          <w:b/>
          <w:sz w:val="24"/>
          <w:szCs w:val="24"/>
        </w:rPr>
      </w:pPr>
      <w:r w:rsidRPr="00BF487B">
        <w:rPr>
          <w:rFonts w:ascii="Times New Roman" w:hAnsi="Times New Roman" w:cs="Times New Roman"/>
          <w:b/>
          <w:sz w:val="24"/>
          <w:szCs w:val="24"/>
        </w:rPr>
        <w:t xml:space="preserve">Предметные </w:t>
      </w:r>
    </w:p>
    <w:p w:rsidR="0081585B" w:rsidRPr="00BF487B" w:rsidRDefault="0081585B" w:rsidP="0081585B">
      <w:pPr>
        <w:rPr>
          <w:rFonts w:ascii="Times New Roman" w:hAnsi="Times New Roman" w:cs="Times New Roman"/>
          <w:b/>
          <w:i/>
          <w:sz w:val="24"/>
          <w:szCs w:val="24"/>
        </w:rPr>
      </w:pPr>
      <w:r w:rsidRPr="00BF487B">
        <w:rPr>
          <w:rFonts w:ascii="Times New Roman" w:hAnsi="Times New Roman" w:cs="Times New Roman"/>
          <w:b/>
          <w:i/>
          <w:sz w:val="24"/>
          <w:szCs w:val="24"/>
        </w:rPr>
        <w:t>Обучающиеся научатся:</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использовать в работе приемы рациональной и безопасной работы с разными инструментами: чертежными (линейка, угольник, циркуль), режущими (ножницы, нож), колющими (швейная игла, шило);</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расходовать;</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 их выделении, формообразовании, сборки и отделки изделия;</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работать с простейшей технической документацией: распознавать простейшие чертежи и эскизы, читать их и выполнять разметку с опорой на них; </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изготавливать плоскостные и объемные изделия по образцам, простейшим чертежам, эскизам, схемам, рисункам, по заданным условиям;</w:t>
      </w:r>
    </w:p>
    <w:p w:rsidR="0081585B" w:rsidRPr="00BF487B" w:rsidRDefault="0081585B" w:rsidP="0081585B">
      <w:pPr>
        <w:numPr>
          <w:ilvl w:val="0"/>
          <w:numId w:val="32"/>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w:t>
      </w:r>
    </w:p>
    <w:p w:rsidR="0081585B" w:rsidRPr="00BF487B" w:rsidRDefault="0081585B" w:rsidP="0081585B">
      <w:pPr>
        <w:numPr>
          <w:ilvl w:val="0"/>
          <w:numId w:val="35"/>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 и уметь руководствоваться ими в собственной практической деятельности; </w:t>
      </w:r>
    </w:p>
    <w:p w:rsidR="0081585B" w:rsidRPr="00BF487B" w:rsidRDefault="0081585B" w:rsidP="0081585B">
      <w:pPr>
        <w:rPr>
          <w:rFonts w:ascii="Times New Roman" w:hAnsi="Times New Roman" w:cs="Times New Roman"/>
          <w:sz w:val="24"/>
          <w:szCs w:val="24"/>
        </w:rPr>
      </w:pPr>
      <w:r w:rsidRPr="00BF487B">
        <w:rPr>
          <w:rFonts w:ascii="Times New Roman" w:hAnsi="Times New Roman" w:cs="Times New Roman"/>
          <w:b/>
          <w:i/>
          <w:sz w:val="24"/>
          <w:szCs w:val="24"/>
        </w:rPr>
        <w:t>Обучающиеся получат возможность научиться</w:t>
      </w:r>
      <w:r w:rsidRPr="00BF487B">
        <w:rPr>
          <w:rFonts w:ascii="Times New Roman" w:hAnsi="Times New Roman" w:cs="Times New Roman"/>
          <w:sz w:val="24"/>
          <w:szCs w:val="24"/>
        </w:rPr>
        <w:t>:</w:t>
      </w:r>
    </w:p>
    <w:p w:rsidR="0081585B" w:rsidRPr="00BF487B" w:rsidRDefault="0081585B" w:rsidP="0081585B">
      <w:pPr>
        <w:pStyle w:val="a9"/>
        <w:numPr>
          <w:ilvl w:val="0"/>
          <w:numId w:val="34"/>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определять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w:t>
      </w:r>
    </w:p>
    <w:p w:rsidR="0081585B" w:rsidRPr="00BF487B" w:rsidRDefault="0081585B" w:rsidP="0081585B">
      <w:pPr>
        <w:numPr>
          <w:ilvl w:val="0"/>
          <w:numId w:val="34"/>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w:t>
      </w:r>
    </w:p>
    <w:p w:rsidR="0081585B" w:rsidRPr="00BF487B" w:rsidRDefault="0081585B" w:rsidP="0081585B">
      <w:pPr>
        <w:pStyle w:val="a9"/>
        <w:numPr>
          <w:ilvl w:val="0"/>
          <w:numId w:val="34"/>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понимать, что вещи заключают в себе историческую и культурную информацию (т.е. могут рассказать о некоторых особенностях своего времени и о людях, которые использовали эти вещи);</w:t>
      </w:r>
    </w:p>
    <w:p w:rsidR="0081585B" w:rsidRPr="00BF487B" w:rsidRDefault="0081585B" w:rsidP="0081585B">
      <w:pPr>
        <w:pStyle w:val="a9"/>
        <w:numPr>
          <w:ilvl w:val="0"/>
          <w:numId w:val="34"/>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lastRenderedPageBreak/>
        <w:t>понимать наиболее распространенные традиционные правила и символы, которые исторически использовались в вещах (упорядоченность формы и отделки, специальные знаки в декоре бытовых вещей).</w:t>
      </w:r>
    </w:p>
    <w:p w:rsidR="0081585B" w:rsidRPr="00BF487B" w:rsidRDefault="0081585B" w:rsidP="0081585B">
      <w:pPr>
        <w:rPr>
          <w:rFonts w:ascii="Times New Roman" w:hAnsi="Times New Roman" w:cs="Times New Roman"/>
          <w:sz w:val="24"/>
          <w:szCs w:val="24"/>
        </w:rPr>
      </w:pPr>
    </w:p>
    <w:p w:rsidR="0081585B" w:rsidRPr="00BF487B" w:rsidRDefault="0081585B" w:rsidP="0081585B">
      <w:pPr>
        <w:rPr>
          <w:rFonts w:ascii="Times New Roman" w:hAnsi="Times New Roman" w:cs="Times New Roman"/>
          <w:b/>
          <w:bCs/>
          <w:sz w:val="24"/>
          <w:szCs w:val="24"/>
        </w:rPr>
      </w:pPr>
      <w:r w:rsidRPr="00BF487B">
        <w:rPr>
          <w:rFonts w:ascii="Times New Roman" w:hAnsi="Times New Roman" w:cs="Times New Roman"/>
          <w:b/>
          <w:bCs/>
          <w:sz w:val="24"/>
          <w:szCs w:val="24"/>
        </w:rPr>
        <w:t>Метапредметные</w:t>
      </w:r>
    </w:p>
    <w:p w:rsidR="0081585B" w:rsidRPr="00BF487B" w:rsidRDefault="0081585B" w:rsidP="0081585B">
      <w:pPr>
        <w:rPr>
          <w:rFonts w:ascii="Times New Roman" w:hAnsi="Times New Roman" w:cs="Times New Roman"/>
          <w:b/>
          <w:bCs/>
          <w:sz w:val="24"/>
          <w:szCs w:val="24"/>
        </w:rPr>
      </w:pPr>
      <w:r w:rsidRPr="00BF487B">
        <w:rPr>
          <w:rFonts w:ascii="Times New Roman" w:hAnsi="Times New Roman" w:cs="Times New Roman"/>
          <w:b/>
          <w:bCs/>
          <w:sz w:val="24"/>
          <w:szCs w:val="24"/>
        </w:rPr>
        <w:t xml:space="preserve">Регулятивные </w:t>
      </w:r>
    </w:p>
    <w:p w:rsidR="0081585B" w:rsidRPr="00BF487B" w:rsidRDefault="0081585B" w:rsidP="0081585B">
      <w:pPr>
        <w:rPr>
          <w:rFonts w:ascii="Times New Roman" w:hAnsi="Times New Roman" w:cs="Times New Roman"/>
          <w:b/>
          <w:bCs/>
          <w:i/>
          <w:iCs/>
          <w:sz w:val="24"/>
          <w:szCs w:val="24"/>
        </w:rPr>
      </w:pPr>
      <w:r w:rsidRPr="00BF487B">
        <w:rPr>
          <w:rFonts w:ascii="Times New Roman" w:hAnsi="Times New Roman" w:cs="Times New Roman"/>
          <w:b/>
          <w:i/>
          <w:sz w:val="24"/>
          <w:szCs w:val="24"/>
        </w:rPr>
        <w:t>Обучающиеся</w:t>
      </w:r>
      <w:r w:rsidRPr="00BF487B">
        <w:rPr>
          <w:rFonts w:ascii="Times New Roman" w:hAnsi="Times New Roman" w:cs="Times New Roman"/>
          <w:b/>
          <w:bCs/>
          <w:i/>
          <w:iCs/>
          <w:sz w:val="24"/>
          <w:szCs w:val="24"/>
        </w:rPr>
        <w:t xml:space="preserve"> научатся:</w:t>
      </w:r>
    </w:p>
    <w:p w:rsidR="0081585B" w:rsidRPr="00BF487B" w:rsidRDefault="0081585B" w:rsidP="0081585B">
      <w:pPr>
        <w:numPr>
          <w:ilvl w:val="0"/>
          <w:numId w:val="37"/>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самостоятельно организовывать свое рабочее место в зависимости от характера выполняемой работы, сохранять порядок на рабочем месте;</w:t>
      </w:r>
    </w:p>
    <w:p w:rsidR="0081585B" w:rsidRPr="00BF487B" w:rsidRDefault="0081585B" w:rsidP="0081585B">
      <w:pPr>
        <w:numPr>
          <w:ilvl w:val="0"/>
          <w:numId w:val="37"/>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планировать предстоящую практическую работу, соотносить свои действия с поставленной целью;</w:t>
      </w:r>
    </w:p>
    <w:p w:rsidR="0081585B" w:rsidRPr="00BF487B" w:rsidRDefault="0081585B" w:rsidP="0081585B">
      <w:pPr>
        <w:numPr>
          <w:ilvl w:val="0"/>
          <w:numId w:val="37"/>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w:t>
      </w:r>
    </w:p>
    <w:p w:rsidR="0081585B" w:rsidRPr="00BF487B" w:rsidRDefault="0081585B" w:rsidP="0081585B">
      <w:pPr>
        <w:numPr>
          <w:ilvl w:val="0"/>
          <w:numId w:val="37"/>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руководствоваться правилами при выполнении работы;</w:t>
      </w:r>
    </w:p>
    <w:p w:rsidR="0081585B" w:rsidRPr="00BF487B" w:rsidRDefault="0081585B" w:rsidP="0081585B">
      <w:pPr>
        <w:numPr>
          <w:ilvl w:val="0"/>
          <w:numId w:val="39"/>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устанавливать причинно-следственные связи между выполняемыми действиями и их результатами и прогнозировать действия для получение необходимых результатов;</w:t>
      </w:r>
    </w:p>
    <w:p w:rsidR="0081585B" w:rsidRPr="00BF487B" w:rsidRDefault="0081585B" w:rsidP="0081585B">
      <w:pPr>
        <w:numPr>
          <w:ilvl w:val="0"/>
          <w:numId w:val="37"/>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 осуществлять самоконтроль выполняемых практических действий, корректировку хода практической работы;</w:t>
      </w:r>
    </w:p>
    <w:p w:rsidR="0081585B" w:rsidRPr="00BF487B" w:rsidRDefault="0081585B" w:rsidP="0081585B">
      <w:pPr>
        <w:rPr>
          <w:rFonts w:ascii="Times New Roman" w:hAnsi="Times New Roman" w:cs="Times New Roman"/>
          <w:b/>
          <w:bCs/>
          <w:i/>
          <w:iCs/>
          <w:sz w:val="24"/>
          <w:szCs w:val="24"/>
        </w:rPr>
      </w:pPr>
      <w:r w:rsidRPr="00BF487B">
        <w:rPr>
          <w:rFonts w:ascii="Times New Roman" w:hAnsi="Times New Roman" w:cs="Times New Roman"/>
          <w:b/>
          <w:i/>
          <w:sz w:val="24"/>
          <w:szCs w:val="24"/>
        </w:rPr>
        <w:t>Обучающиеся</w:t>
      </w:r>
      <w:r w:rsidRPr="00BF487B">
        <w:rPr>
          <w:rFonts w:ascii="Times New Roman" w:hAnsi="Times New Roman" w:cs="Times New Roman"/>
          <w:b/>
          <w:bCs/>
          <w:i/>
          <w:iCs/>
          <w:sz w:val="24"/>
          <w:szCs w:val="24"/>
        </w:rPr>
        <w:t xml:space="preserve"> получат возможность научиться:</w:t>
      </w:r>
    </w:p>
    <w:p w:rsidR="0081585B" w:rsidRPr="00BF487B" w:rsidRDefault="0081585B" w:rsidP="0081585B">
      <w:pPr>
        <w:numPr>
          <w:ilvl w:val="0"/>
          <w:numId w:val="38"/>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самостоятельно определять творческие задачи и выстраивать оптимальную последовательность действий для реализации замысла;</w:t>
      </w:r>
    </w:p>
    <w:p w:rsidR="0081585B" w:rsidRPr="00BF487B" w:rsidRDefault="0081585B" w:rsidP="0081585B">
      <w:pPr>
        <w:numPr>
          <w:ilvl w:val="0"/>
          <w:numId w:val="38"/>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прогнозировать конечный результат и самостоятельно подбирать средства и способы работы для его получения;</w:t>
      </w:r>
    </w:p>
    <w:p w:rsidR="0081585B" w:rsidRPr="00BF487B" w:rsidRDefault="0081585B" w:rsidP="0081585B">
      <w:pPr>
        <w:rPr>
          <w:rFonts w:ascii="Times New Roman" w:hAnsi="Times New Roman" w:cs="Times New Roman"/>
          <w:b/>
          <w:bCs/>
          <w:sz w:val="24"/>
          <w:szCs w:val="24"/>
        </w:rPr>
      </w:pPr>
      <w:r w:rsidRPr="00BF487B">
        <w:rPr>
          <w:rFonts w:ascii="Times New Roman" w:hAnsi="Times New Roman" w:cs="Times New Roman"/>
          <w:b/>
          <w:bCs/>
          <w:sz w:val="24"/>
          <w:szCs w:val="24"/>
        </w:rPr>
        <w:t>Познавательные</w:t>
      </w:r>
    </w:p>
    <w:p w:rsidR="0081585B" w:rsidRPr="00BF487B" w:rsidRDefault="0081585B" w:rsidP="0081585B">
      <w:pPr>
        <w:rPr>
          <w:rFonts w:ascii="Times New Roman" w:hAnsi="Times New Roman" w:cs="Times New Roman"/>
          <w:b/>
          <w:bCs/>
          <w:i/>
          <w:iCs/>
          <w:sz w:val="24"/>
          <w:szCs w:val="24"/>
        </w:rPr>
      </w:pPr>
      <w:r w:rsidRPr="00BF487B">
        <w:rPr>
          <w:rFonts w:ascii="Times New Roman" w:hAnsi="Times New Roman" w:cs="Times New Roman"/>
          <w:b/>
          <w:i/>
          <w:sz w:val="24"/>
          <w:szCs w:val="24"/>
        </w:rPr>
        <w:t>Обучающиеся</w:t>
      </w:r>
      <w:r w:rsidRPr="00BF487B">
        <w:rPr>
          <w:rFonts w:ascii="Times New Roman" w:hAnsi="Times New Roman" w:cs="Times New Roman"/>
          <w:b/>
          <w:bCs/>
          <w:i/>
          <w:iCs/>
          <w:sz w:val="24"/>
          <w:szCs w:val="24"/>
        </w:rPr>
        <w:t xml:space="preserve"> научатся:</w:t>
      </w:r>
    </w:p>
    <w:p w:rsidR="0081585B" w:rsidRPr="00BF487B" w:rsidRDefault="0081585B" w:rsidP="0081585B">
      <w:pPr>
        <w:numPr>
          <w:ilvl w:val="0"/>
          <w:numId w:val="38"/>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 находить необходимую для выполнения работы информацию в материалах учебника, рабочей тетради;</w:t>
      </w:r>
    </w:p>
    <w:p w:rsidR="0081585B" w:rsidRPr="00BF487B" w:rsidRDefault="0081585B" w:rsidP="0081585B">
      <w:pPr>
        <w:numPr>
          <w:ilvl w:val="0"/>
          <w:numId w:val="39"/>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81585B" w:rsidRPr="00BF487B" w:rsidRDefault="0081585B" w:rsidP="0081585B">
      <w:pPr>
        <w:numPr>
          <w:ilvl w:val="0"/>
          <w:numId w:val="39"/>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анализировать устройство изделия: выделять и называть детали и части изделия, их форму, взаимное расположение, определять способы соединения деталей; </w:t>
      </w:r>
    </w:p>
    <w:p w:rsidR="0081585B" w:rsidRPr="00BF487B" w:rsidRDefault="0081585B" w:rsidP="0081585B">
      <w:pPr>
        <w:numPr>
          <w:ilvl w:val="0"/>
          <w:numId w:val="37"/>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выполнять учебно-познавательные действия в материализованной и умственной форме, находить для их объяснения соответствующую речевую форму;</w:t>
      </w:r>
    </w:p>
    <w:p w:rsidR="0081585B" w:rsidRPr="00BF487B" w:rsidRDefault="0081585B" w:rsidP="0081585B">
      <w:pPr>
        <w:numPr>
          <w:ilvl w:val="0"/>
          <w:numId w:val="39"/>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81585B" w:rsidRPr="00BF487B" w:rsidRDefault="0081585B" w:rsidP="0081585B">
      <w:pPr>
        <w:rPr>
          <w:rFonts w:ascii="Times New Roman" w:hAnsi="Times New Roman" w:cs="Times New Roman"/>
          <w:b/>
          <w:bCs/>
          <w:i/>
          <w:iCs/>
          <w:sz w:val="24"/>
          <w:szCs w:val="24"/>
        </w:rPr>
      </w:pPr>
      <w:r w:rsidRPr="00BF487B">
        <w:rPr>
          <w:rFonts w:ascii="Times New Roman" w:hAnsi="Times New Roman" w:cs="Times New Roman"/>
          <w:b/>
          <w:i/>
          <w:sz w:val="24"/>
          <w:szCs w:val="24"/>
        </w:rPr>
        <w:t>Обучающиеся</w:t>
      </w:r>
      <w:r w:rsidRPr="00BF487B">
        <w:rPr>
          <w:rFonts w:ascii="Times New Roman" w:hAnsi="Times New Roman" w:cs="Times New Roman"/>
          <w:b/>
          <w:bCs/>
          <w:i/>
          <w:iCs/>
          <w:sz w:val="24"/>
          <w:szCs w:val="24"/>
        </w:rPr>
        <w:t xml:space="preserve"> получат возможность научиться:</w:t>
      </w:r>
    </w:p>
    <w:p w:rsidR="0081585B" w:rsidRPr="00BF487B" w:rsidRDefault="0081585B" w:rsidP="0081585B">
      <w:pPr>
        <w:numPr>
          <w:ilvl w:val="0"/>
          <w:numId w:val="36"/>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lastRenderedPageBreak/>
        <w:t xml:space="preserve">осуществлять поиск и  отбирать необходимую информацию из дополнительных доступных источников (справочников, детских энциклопедий и пр.); </w:t>
      </w:r>
    </w:p>
    <w:p w:rsidR="0081585B" w:rsidRPr="00BF487B" w:rsidRDefault="0081585B" w:rsidP="0081585B">
      <w:pPr>
        <w:numPr>
          <w:ilvl w:val="0"/>
          <w:numId w:val="39"/>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самостоятельно комбинировать и использовать освоенные технологии в соответствии с конструктивной или декоративно-художественной задачей;</w:t>
      </w:r>
    </w:p>
    <w:p w:rsidR="0081585B" w:rsidRPr="00BF487B" w:rsidRDefault="0081585B" w:rsidP="0081585B">
      <w:pPr>
        <w:numPr>
          <w:ilvl w:val="0"/>
          <w:numId w:val="39"/>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81585B" w:rsidRPr="00BF487B" w:rsidRDefault="0081585B" w:rsidP="0081585B">
      <w:pPr>
        <w:numPr>
          <w:ilvl w:val="0"/>
          <w:numId w:val="36"/>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понимать особенности проектной деятельности, выдвинуть несложную проектную идею в соответствии с поставленной целью, мысленно создать конструктивный замысел, осуществить выбор средств и способов для его практического воплощения, аргументированно защищать продукт проектной деятельности;</w:t>
      </w:r>
    </w:p>
    <w:p w:rsidR="0081585B" w:rsidRPr="00BF487B" w:rsidRDefault="0081585B" w:rsidP="0081585B">
      <w:pPr>
        <w:rPr>
          <w:rFonts w:ascii="Times New Roman" w:hAnsi="Times New Roman" w:cs="Times New Roman"/>
          <w:b/>
          <w:bCs/>
          <w:sz w:val="24"/>
          <w:szCs w:val="24"/>
        </w:rPr>
      </w:pPr>
      <w:r w:rsidRPr="00BF487B">
        <w:rPr>
          <w:rFonts w:ascii="Times New Roman" w:hAnsi="Times New Roman" w:cs="Times New Roman"/>
          <w:b/>
          <w:bCs/>
          <w:sz w:val="24"/>
          <w:szCs w:val="24"/>
        </w:rPr>
        <w:t>Коммуникативные</w:t>
      </w:r>
    </w:p>
    <w:p w:rsidR="0081585B" w:rsidRPr="00BF487B" w:rsidRDefault="0081585B" w:rsidP="0081585B">
      <w:pPr>
        <w:rPr>
          <w:rFonts w:ascii="Times New Roman" w:hAnsi="Times New Roman" w:cs="Times New Roman"/>
          <w:b/>
          <w:bCs/>
          <w:i/>
          <w:iCs/>
          <w:sz w:val="24"/>
          <w:szCs w:val="24"/>
        </w:rPr>
      </w:pPr>
      <w:r w:rsidRPr="00BF487B">
        <w:rPr>
          <w:rFonts w:ascii="Times New Roman" w:hAnsi="Times New Roman" w:cs="Times New Roman"/>
          <w:b/>
          <w:i/>
          <w:sz w:val="24"/>
          <w:szCs w:val="24"/>
        </w:rPr>
        <w:t>Обучающиеся</w:t>
      </w:r>
      <w:r w:rsidRPr="00BF487B">
        <w:rPr>
          <w:rFonts w:ascii="Times New Roman" w:hAnsi="Times New Roman" w:cs="Times New Roman"/>
          <w:b/>
          <w:bCs/>
          <w:i/>
          <w:iCs/>
          <w:sz w:val="24"/>
          <w:szCs w:val="24"/>
        </w:rPr>
        <w:t xml:space="preserve"> научатся:</w:t>
      </w:r>
    </w:p>
    <w:p w:rsidR="0081585B" w:rsidRPr="00BF487B" w:rsidRDefault="0081585B" w:rsidP="0081585B">
      <w:pPr>
        <w:numPr>
          <w:ilvl w:val="0"/>
          <w:numId w:val="40"/>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организовывать под руководством учителя совместную работу в группе: распределять роли, сотрудничать, осуществлять взаимопомощь;</w:t>
      </w:r>
    </w:p>
    <w:p w:rsidR="0081585B" w:rsidRPr="00BF487B" w:rsidRDefault="0081585B" w:rsidP="0081585B">
      <w:pPr>
        <w:numPr>
          <w:ilvl w:val="0"/>
          <w:numId w:val="40"/>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формулировать собственные мнения и идеи, аргументированно их излагать;</w:t>
      </w:r>
    </w:p>
    <w:p w:rsidR="0081585B" w:rsidRPr="00BF487B" w:rsidRDefault="0081585B" w:rsidP="0081585B">
      <w:pPr>
        <w:numPr>
          <w:ilvl w:val="0"/>
          <w:numId w:val="40"/>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выслушать мнения и идеи товарищей, учитывать их при организации собственной деятельности и совместной работы;</w:t>
      </w:r>
    </w:p>
    <w:p w:rsidR="0081585B" w:rsidRPr="00BF487B" w:rsidRDefault="0081585B" w:rsidP="0081585B">
      <w:pPr>
        <w:numPr>
          <w:ilvl w:val="0"/>
          <w:numId w:val="40"/>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в доброжелательной форме комментировать и оценивать достижения товарищей, высказывать им свои предложения и пожелания;</w:t>
      </w:r>
    </w:p>
    <w:p w:rsidR="0081585B" w:rsidRPr="00BF487B" w:rsidRDefault="0081585B" w:rsidP="0081585B">
      <w:pPr>
        <w:numPr>
          <w:ilvl w:val="0"/>
          <w:numId w:val="40"/>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sz w:val="24"/>
          <w:szCs w:val="24"/>
        </w:rPr>
        <w:t>проявлять заинтересованное отношение к деятельности своих товарищей и результатам их работы;</w:t>
      </w:r>
    </w:p>
    <w:p w:rsidR="0081585B" w:rsidRPr="00BF487B" w:rsidRDefault="0081585B" w:rsidP="0081585B">
      <w:pPr>
        <w:rPr>
          <w:rFonts w:ascii="Times New Roman" w:hAnsi="Times New Roman" w:cs="Times New Roman"/>
          <w:b/>
          <w:bCs/>
          <w:i/>
          <w:iCs/>
          <w:sz w:val="24"/>
          <w:szCs w:val="24"/>
        </w:rPr>
      </w:pPr>
      <w:r w:rsidRPr="00BF487B">
        <w:rPr>
          <w:rFonts w:ascii="Times New Roman" w:hAnsi="Times New Roman" w:cs="Times New Roman"/>
          <w:b/>
          <w:i/>
          <w:sz w:val="24"/>
          <w:szCs w:val="24"/>
        </w:rPr>
        <w:t>Обучающиеся</w:t>
      </w:r>
      <w:r w:rsidRPr="00BF487B">
        <w:rPr>
          <w:rFonts w:ascii="Times New Roman" w:hAnsi="Times New Roman" w:cs="Times New Roman"/>
          <w:b/>
          <w:bCs/>
          <w:i/>
          <w:iCs/>
          <w:sz w:val="24"/>
          <w:szCs w:val="24"/>
        </w:rPr>
        <w:t xml:space="preserve"> получат возможность научиться:</w:t>
      </w:r>
    </w:p>
    <w:p w:rsidR="0081585B" w:rsidRPr="00D85AC9" w:rsidRDefault="0081585B" w:rsidP="0081585B">
      <w:pPr>
        <w:numPr>
          <w:ilvl w:val="0"/>
          <w:numId w:val="41"/>
        </w:numPr>
        <w:suppressAutoHyphens/>
        <w:spacing w:after="0" w:line="240" w:lineRule="auto"/>
        <w:ind w:left="0" w:firstLine="0"/>
        <w:rPr>
          <w:rFonts w:ascii="Times New Roman" w:hAnsi="Times New Roman" w:cs="Times New Roman"/>
          <w:sz w:val="24"/>
          <w:szCs w:val="24"/>
        </w:rPr>
      </w:pPr>
      <w:r w:rsidRPr="00BF487B">
        <w:rPr>
          <w:rFonts w:ascii="Times New Roman" w:hAnsi="Times New Roman" w:cs="Times New Roman"/>
          <w:iCs/>
          <w:sz w:val="24"/>
          <w:szCs w:val="24"/>
        </w:rPr>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D85AC9" w:rsidRDefault="00D85AC9" w:rsidP="00D85AC9">
      <w:pPr>
        <w:suppressAutoHyphens/>
        <w:spacing w:after="0" w:line="240" w:lineRule="auto"/>
        <w:rPr>
          <w:rFonts w:ascii="Times New Roman" w:hAnsi="Times New Roman" w:cs="Times New Roman"/>
          <w:iCs/>
          <w:sz w:val="24"/>
          <w:szCs w:val="24"/>
        </w:rPr>
      </w:pPr>
    </w:p>
    <w:p w:rsidR="00D85AC9" w:rsidRDefault="00D85AC9" w:rsidP="00D85AC9">
      <w:pPr>
        <w:suppressAutoHyphens/>
        <w:spacing w:after="0" w:line="240" w:lineRule="auto"/>
        <w:rPr>
          <w:rFonts w:ascii="Times New Roman" w:hAnsi="Times New Roman" w:cs="Times New Roman"/>
          <w:iCs/>
          <w:sz w:val="24"/>
          <w:szCs w:val="24"/>
        </w:rPr>
      </w:pPr>
    </w:p>
    <w:p w:rsidR="00D85AC9" w:rsidRDefault="00D85AC9" w:rsidP="00D85AC9">
      <w:pPr>
        <w:suppressAutoHyphens/>
        <w:spacing w:after="0" w:line="240" w:lineRule="auto"/>
        <w:rPr>
          <w:rFonts w:ascii="Times New Roman" w:hAnsi="Times New Roman" w:cs="Times New Roman"/>
          <w:iCs/>
          <w:sz w:val="24"/>
          <w:szCs w:val="24"/>
        </w:rPr>
      </w:pPr>
    </w:p>
    <w:p w:rsidR="00D85AC9" w:rsidRPr="00BF487B" w:rsidRDefault="00D85AC9" w:rsidP="00D85AC9">
      <w:pPr>
        <w:suppressAutoHyphens/>
        <w:spacing w:after="0" w:line="240" w:lineRule="auto"/>
        <w:rPr>
          <w:rFonts w:ascii="Times New Roman" w:hAnsi="Times New Roman" w:cs="Times New Roman"/>
          <w:sz w:val="24"/>
          <w:szCs w:val="24"/>
        </w:rPr>
      </w:pPr>
    </w:p>
    <w:p w:rsidR="006F0FD4" w:rsidRPr="00BF487B" w:rsidRDefault="006F0FD4" w:rsidP="006F0FD4">
      <w:pPr>
        <w:pStyle w:val="1"/>
        <w:spacing w:after="0"/>
        <w:ind w:left="540" w:right="255"/>
        <w:contextualSpacing/>
        <w:jc w:val="center"/>
        <w:rPr>
          <w:rFonts w:ascii="Times New Roman" w:hAnsi="Times New Roman" w:cs="Times New Roman"/>
          <w:sz w:val="24"/>
          <w:szCs w:val="24"/>
          <w:lang w:val="ru-RU"/>
        </w:rPr>
      </w:pPr>
      <w:r w:rsidRPr="00BF487B">
        <w:rPr>
          <w:rFonts w:ascii="Times New Roman" w:hAnsi="Times New Roman" w:cs="Times New Roman"/>
          <w:sz w:val="24"/>
          <w:szCs w:val="24"/>
          <w:lang w:val="ru-RU"/>
        </w:rPr>
        <w:t>Универсальные учебные действия:</w:t>
      </w:r>
    </w:p>
    <w:p w:rsidR="006F0FD4" w:rsidRPr="00BF487B" w:rsidRDefault="006F0FD4" w:rsidP="006F0FD4">
      <w:pPr>
        <w:ind w:left="540" w:right="255"/>
        <w:contextualSpacing/>
        <w:jc w:val="both"/>
        <w:rPr>
          <w:rFonts w:ascii="Times New Roman" w:hAnsi="Times New Roman" w:cs="Times New Roman"/>
          <w:sz w:val="24"/>
          <w:szCs w:val="24"/>
        </w:rPr>
      </w:pPr>
    </w:p>
    <w:p w:rsidR="006F0FD4" w:rsidRPr="00BF487B" w:rsidRDefault="006F0FD4" w:rsidP="006F0FD4">
      <w:pPr>
        <w:ind w:left="540" w:right="255" w:firstLine="360"/>
        <w:contextualSpacing/>
        <w:jc w:val="both"/>
        <w:rPr>
          <w:rFonts w:ascii="Times New Roman" w:hAnsi="Times New Roman" w:cs="Times New Roman"/>
          <w:b/>
          <w:i/>
          <w:sz w:val="24"/>
          <w:szCs w:val="24"/>
        </w:rPr>
      </w:pPr>
      <w:r w:rsidRPr="00BF487B">
        <w:rPr>
          <w:rFonts w:ascii="Times New Roman" w:hAnsi="Times New Roman" w:cs="Times New Roman"/>
          <w:b/>
          <w:i/>
          <w:sz w:val="24"/>
          <w:szCs w:val="24"/>
        </w:rPr>
        <w:t>Личностные результаты</w:t>
      </w:r>
    </w:p>
    <w:p w:rsidR="006F0FD4" w:rsidRPr="00BF487B" w:rsidRDefault="006F0FD4" w:rsidP="006F0FD4">
      <w:pPr>
        <w:ind w:left="540" w:right="255" w:firstLine="360"/>
        <w:contextualSpacing/>
        <w:jc w:val="both"/>
        <w:rPr>
          <w:rFonts w:ascii="Times New Roman" w:hAnsi="Times New Roman" w:cs="Times New Roman"/>
          <w:sz w:val="24"/>
          <w:szCs w:val="24"/>
        </w:rPr>
      </w:pPr>
      <w:r w:rsidRPr="00BF487B">
        <w:rPr>
          <w:rFonts w:ascii="Times New Roman" w:hAnsi="Times New Roman" w:cs="Times New Roman"/>
          <w:sz w:val="24"/>
          <w:szCs w:val="24"/>
        </w:rPr>
        <w:t>С</w:t>
      </w:r>
      <w:r w:rsidRPr="00BF487B">
        <w:rPr>
          <w:rFonts w:ascii="Times New Roman" w:hAnsi="Times New Roman" w:cs="Times New Roman"/>
          <w:bCs/>
          <w:sz w:val="24"/>
          <w:szCs w:val="24"/>
        </w:rPr>
        <w:t>оздание условий для</w:t>
      </w:r>
      <w:r w:rsidRPr="00BF487B">
        <w:rPr>
          <w:rFonts w:ascii="Times New Roman" w:hAnsi="Times New Roman" w:cs="Times New Roman"/>
          <w:b/>
          <w:sz w:val="24"/>
          <w:szCs w:val="24"/>
        </w:rPr>
        <w:t xml:space="preserve"> </w:t>
      </w:r>
      <w:r w:rsidRPr="00BF487B">
        <w:rPr>
          <w:rFonts w:ascii="Times New Roman" w:hAnsi="Times New Roman" w:cs="Times New Roman"/>
          <w:sz w:val="24"/>
          <w:szCs w:val="24"/>
        </w:rPr>
        <w:t>формирования следующих умений:</w:t>
      </w:r>
    </w:p>
    <w:p w:rsidR="006F0FD4" w:rsidRPr="00BF487B" w:rsidRDefault="006F0FD4" w:rsidP="006F0FD4">
      <w:pPr>
        <w:pStyle w:val="3"/>
        <w:numPr>
          <w:ilvl w:val="0"/>
          <w:numId w:val="46"/>
        </w:numPr>
        <w:tabs>
          <w:tab w:val="num" w:pos="1080"/>
        </w:tabs>
        <w:spacing w:before="0"/>
        <w:ind w:left="540" w:right="255" w:firstLine="540"/>
        <w:contextualSpacing/>
        <w:jc w:val="both"/>
        <w:rPr>
          <w:b w:val="0"/>
          <w:sz w:val="24"/>
          <w:szCs w:val="24"/>
        </w:rPr>
      </w:pPr>
      <w:r w:rsidRPr="00BF487B">
        <w:rPr>
          <w:b w:val="0"/>
          <w:iCs/>
          <w:sz w:val="24"/>
          <w:szCs w:val="24"/>
        </w:rPr>
        <w:t>объяснять</w:t>
      </w:r>
      <w:r w:rsidRPr="00BF487B">
        <w:rPr>
          <w:b w:val="0"/>
          <w:sz w:val="24"/>
          <w:szCs w:val="24"/>
        </w:rPr>
        <w:t xml:space="preserve"> свои чувства и ощущения от восприятия объектов, иллюстраций,</w:t>
      </w:r>
      <w:r w:rsidRPr="00BF487B">
        <w:rPr>
          <w:b w:val="0"/>
          <w:iCs/>
          <w:sz w:val="24"/>
          <w:szCs w:val="24"/>
        </w:rPr>
        <w:t xml:space="preserve"> результатов трудовой деятельности человека-мастера;</w:t>
      </w:r>
    </w:p>
    <w:p w:rsidR="006F0FD4" w:rsidRPr="00BF487B" w:rsidRDefault="006F0FD4" w:rsidP="006F0FD4">
      <w:pPr>
        <w:numPr>
          <w:ilvl w:val="0"/>
          <w:numId w:val="46"/>
        </w:numPr>
        <w:tabs>
          <w:tab w:val="num" w:pos="1080"/>
        </w:tabs>
        <w:autoSpaceDE w:val="0"/>
        <w:autoSpaceDN w:val="0"/>
        <w:spacing w:after="0" w:line="240" w:lineRule="auto"/>
        <w:ind w:left="540" w:right="255" w:firstLine="540"/>
        <w:contextualSpacing/>
        <w:jc w:val="both"/>
        <w:rPr>
          <w:rFonts w:ascii="Times New Roman" w:hAnsi="Times New Roman" w:cs="Times New Roman"/>
          <w:sz w:val="24"/>
          <w:szCs w:val="24"/>
        </w:rPr>
      </w:pPr>
      <w:r w:rsidRPr="00BF487B">
        <w:rPr>
          <w:rFonts w:ascii="Times New Roman" w:hAnsi="Times New Roman" w:cs="Times New Roman"/>
          <w:sz w:val="24"/>
          <w:szCs w:val="24"/>
        </w:rPr>
        <w:t>уважительно относиться к чужому мнению, к результатам труда мастеров;</w:t>
      </w:r>
    </w:p>
    <w:p w:rsidR="006F0FD4" w:rsidRPr="00BF487B" w:rsidRDefault="006F0FD4" w:rsidP="006F0FD4">
      <w:pPr>
        <w:numPr>
          <w:ilvl w:val="0"/>
          <w:numId w:val="46"/>
        </w:numPr>
        <w:tabs>
          <w:tab w:val="num" w:pos="1080"/>
        </w:tabs>
        <w:autoSpaceDE w:val="0"/>
        <w:autoSpaceDN w:val="0"/>
        <w:spacing w:after="0" w:line="240" w:lineRule="auto"/>
        <w:ind w:left="540" w:right="255" w:firstLine="540"/>
        <w:contextualSpacing/>
        <w:jc w:val="both"/>
        <w:rPr>
          <w:rFonts w:ascii="Times New Roman" w:hAnsi="Times New Roman" w:cs="Times New Roman"/>
          <w:sz w:val="24"/>
          <w:szCs w:val="24"/>
        </w:rPr>
      </w:pPr>
      <w:r w:rsidRPr="00BF487B">
        <w:rPr>
          <w:rFonts w:ascii="Times New Roman" w:hAnsi="Times New Roman" w:cs="Times New Roman"/>
          <w:sz w:val="24"/>
          <w:szCs w:val="24"/>
        </w:rPr>
        <w:t>понимать исторические традиции ремесел, положительно относиться к труду людей ремесленных профессий.</w:t>
      </w:r>
    </w:p>
    <w:p w:rsidR="006F0FD4" w:rsidRPr="00BF487B" w:rsidRDefault="006F0FD4" w:rsidP="006F0FD4">
      <w:pPr>
        <w:ind w:left="540" w:right="255" w:firstLine="360"/>
        <w:contextualSpacing/>
        <w:jc w:val="both"/>
        <w:rPr>
          <w:rFonts w:ascii="Times New Roman" w:hAnsi="Times New Roman" w:cs="Times New Roman"/>
          <w:i/>
          <w:sz w:val="24"/>
          <w:szCs w:val="24"/>
        </w:rPr>
      </w:pPr>
      <w:r w:rsidRPr="00BF487B">
        <w:rPr>
          <w:rFonts w:ascii="Times New Roman" w:hAnsi="Times New Roman" w:cs="Times New Roman"/>
          <w:b/>
          <w:i/>
          <w:sz w:val="24"/>
          <w:szCs w:val="24"/>
        </w:rPr>
        <w:t xml:space="preserve">Метапредметные результаты </w:t>
      </w:r>
    </w:p>
    <w:p w:rsidR="006F0FD4" w:rsidRPr="00BF487B" w:rsidRDefault="006F0FD4" w:rsidP="006F0FD4">
      <w:pPr>
        <w:pStyle w:val="3"/>
        <w:spacing w:before="0"/>
        <w:ind w:left="540" w:right="255" w:firstLine="360"/>
        <w:contextualSpacing/>
        <w:jc w:val="both"/>
        <w:rPr>
          <w:b w:val="0"/>
          <w:sz w:val="24"/>
          <w:szCs w:val="24"/>
        </w:rPr>
      </w:pPr>
      <w:r w:rsidRPr="00BF487B">
        <w:rPr>
          <w:b w:val="0"/>
          <w:i/>
          <w:sz w:val="24"/>
          <w:szCs w:val="24"/>
        </w:rPr>
        <w:lastRenderedPageBreak/>
        <w:t>Регулятивные УУД:</w:t>
      </w:r>
    </w:p>
    <w:p w:rsidR="006F0FD4" w:rsidRPr="00BF487B" w:rsidRDefault="006F0FD4" w:rsidP="006F0FD4">
      <w:pPr>
        <w:pStyle w:val="3"/>
        <w:numPr>
          <w:ilvl w:val="0"/>
          <w:numId w:val="42"/>
        </w:numPr>
        <w:spacing w:before="0"/>
        <w:ind w:left="540" w:right="255" w:firstLine="540"/>
        <w:contextualSpacing/>
        <w:jc w:val="both"/>
        <w:rPr>
          <w:b w:val="0"/>
          <w:sz w:val="24"/>
          <w:szCs w:val="24"/>
        </w:rPr>
      </w:pPr>
      <w:r w:rsidRPr="00BF487B">
        <w:rPr>
          <w:b w:val="0"/>
          <w:sz w:val="24"/>
          <w:szCs w:val="24"/>
        </w:rPr>
        <w:t>о</w:t>
      </w:r>
      <w:r w:rsidRPr="00BF487B">
        <w:rPr>
          <w:b w:val="0"/>
          <w:iCs/>
          <w:sz w:val="24"/>
          <w:szCs w:val="24"/>
        </w:rPr>
        <w:t>пределять</w:t>
      </w:r>
      <w:r w:rsidRPr="00BF487B">
        <w:rPr>
          <w:b w:val="0"/>
          <w:sz w:val="24"/>
          <w:szCs w:val="24"/>
        </w:rPr>
        <w:t xml:space="preserve"> с помощью учителя и самостоятельно цель деятельности на уроке,</w:t>
      </w:r>
    </w:p>
    <w:p w:rsidR="006F0FD4" w:rsidRPr="00BF487B" w:rsidRDefault="006F0FD4" w:rsidP="006F0FD4">
      <w:pPr>
        <w:pStyle w:val="3"/>
        <w:numPr>
          <w:ilvl w:val="0"/>
          <w:numId w:val="42"/>
        </w:numPr>
        <w:spacing w:before="0"/>
        <w:ind w:left="540" w:right="255" w:firstLine="540"/>
        <w:contextualSpacing/>
        <w:jc w:val="both"/>
        <w:rPr>
          <w:b w:val="0"/>
          <w:sz w:val="24"/>
          <w:szCs w:val="24"/>
        </w:rPr>
      </w:pPr>
      <w:r w:rsidRPr="00BF487B">
        <w:rPr>
          <w:b w:val="0"/>
          <w:sz w:val="24"/>
          <w:szCs w:val="24"/>
        </w:rPr>
        <w:t xml:space="preserve">учиться выявлять и </w:t>
      </w:r>
      <w:r w:rsidRPr="00BF487B">
        <w:rPr>
          <w:b w:val="0"/>
          <w:iCs/>
          <w:sz w:val="24"/>
          <w:szCs w:val="24"/>
        </w:rPr>
        <w:t xml:space="preserve">формулировать учебную проблему </w:t>
      </w:r>
      <w:r w:rsidRPr="00BF487B">
        <w:rPr>
          <w:b w:val="0"/>
          <w:sz w:val="24"/>
          <w:szCs w:val="24"/>
        </w:rPr>
        <w:t xml:space="preserve">совместно с учителем </w:t>
      </w:r>
      <w:r w:rsidRPr="00BF487B">
        <w:rPr>
          <w:b w:val="0"/>
          <w:iCs/>
          <w:sz w:val="24"/>
          <w:szCs w:val="24"/>
        </w:rPr>
        <w:t>(в ходе</w:t>
      </w:r>
      <w:r w:rsidRPr="00BF487B">
        <w:rPr>
          <w:b w:val="0"/>
          <w:sz w:val="24"/>
          <w:szCs w:val="24"/>
        </w:rPr>
        <w:t xml:space="preserve"> анализа предлагаемых заданий, образцов изделий);</w:t>
      </w:r>
    </w:p>
    <w:p w:rsidR="006F0FD4" w:rsidRPr="00BF487B" w:rsidRDefault="006F0FD4" w:rsidP="006F0FD4">
      <w:pPr>
        <w:pStyle w:val="3"/>
        <w:numPr>
          <w:ilvl w:val="0"/>
          <w:numId w:val="42"/>
        </w:numPr>
        <w:spacing w:before="0"/>
        <w:ind w:left="540" w:right="255" w:firstLine="540"/>
        <w:contextualSpacing/>
        <w:jc w:val="both"/>
        <w:rPr>
          <w:b w:val="0"/>
          <w:sz w:val="24"/>
          <w:szCs w:val="24"/>
        </w:rPr>
      </w:pPr>
      <w:r w:rsidRPr="00BF487B">
        <w:rPr>
          <w:b w:val="0"/>
          <w:sz w:val="24"/>
          <w:szCs w:val="24"/>
        </w:rPr>
        <w:t xml:space="preserve">учиться </w:t>
      </w:r>
      <w:r w:rsidRPr="00BF487B">
        <w:rPr>
          <w:b w:val="0"/>
          <w:iCs/>
          <w:sz w:val="24"/>
          <w:szCs w:val="24"/>
        </w:rPr>
        <w:t>планировать</w:t>
      </w:r>
      <w:r w:rsidRPr="00BF487B">
        <w:rPr>
          <w:b w:val="0"/>
          <w:sz w:val="24"/>
          <w:szCs w:val="24"/>
        </w:rPr>
        <w:t xml:space="preserve"> практическую деятельность на уроке;</w:t>
      </w:r>
    </w:p>
    <w:p w:rsidR="006F0FD4" w:rsidRPr="00BF487B" w:rsidRDefault="006F0FD4" w:rsidP="006F0FD4">
      <w:pPr>
        <w:pStyle w:val="3"/>
        <w:numPr>
          <w:ilvl w:val="0"/>
          <w:numId w:val="42"/>
        </w:numPr>
        <w:spacing w:before="0"/>
        <w:ind w:left="540" w:right="255" w:firstLine="540"/>
        <w:contextualSpacing/>
        <w:jc w:val="both"/>
        <w:rPr>
          <w:b w:val="0"/>
          <w:sz w:val="24"/>
          <w:szCs w:val="24"/>
        </w:rPr>
      </w:pPr>
      <w:r w:rsidRPr="00BF487B">
        <w:rPr>
          <w:b w:val="0"/>
          <w:i/>
          <w:sz w:val="24"/>
          <w:szCs w:val="24"/>
        </w:rPr>
        <w:t>под контролем учителя</w:t>
      </w:r>
      <w:r w:rsidRPr="00BF487B">
        <w:rPr>
          <w:b w:val="0"/>
          <w:sz w:val="24"/>
          <w:szCs w:val="24"/>
        </w:rPr>
        <w:t xml:space="preserve"> выполнять пробные поисковые действия (упражнения) для выявления оптимального решения проблемы (задачи);</w:t>
      </w:r>
    </w:p>
    <w:p w:rsidR="006F0FD4" w:rsidRPr="00BF487B" w:rsidRDefault="006F0FD4" w:rsidP="006F0FD4">
      <w:pPr>
        <w:pStyle w:val="3"/>
        <w:numPr>
          <w:ilvl w:val="0"/>
          <w:numId w:val="42"/>
        </w:numPr>
        <w:spacing w:before="0"/>
        <w:ind w:left="540" w:right="255" w:firstLine="540"/>
        <w:contextualSpacing/>
        <w:jc w:val="both"/>
        <w:rPr>
          <w:b w:val="0"/>
          <w:sz w:val="24"/>
          <w:szCs w:val="24"/>
        </w:rPr>
      </w:pPr>
      <w:r w:rsidRPr="00BF487B">
        <w:rPr>
          <w:b w:val="0"/>
          <w:iCs/>
          <w:sz w:val="24"/>
          <w:szCs w:val="24"/>
        </w:rPr>
        <w:t>учиться предлагать</w:t>
      </w:r>
      <w:r w:rsidRPr="00BF487B">
        <w:rPr>
          <w:b w:val="0"/>
          <w:sz w:val="24"/>
          <w:szCs w:val="24"/>
        </w:rPr>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6F0FD4" w:rsidRPr="00BF487B" w:rsidRDefault="006F0FD4" w:rsidP="006F0FD4">
      <w:pPr>
        <w:pStyle w:val="3"/>
        <w:numPr>
          <w:ilvl w:val="0"/>
          <w:numId w:val="42"/>
        </w:numPr>
        <w:spacing w:before="0"/>
        <w:ind w:left="540" w:right="255" w:firstLine="540"/>
        <w:contextualSpacing/>
        <w:jc w:val="both"/>
        <w:rPr>
          <w:b w:val="0"/>
          <w:sz w:val="24"/>
          <w:szCs w:val="24"/>
        </w:rPr>
      </w:pPr>
      <w:r w:rsidRPr="00BF487B">
        <w:rPr>
          <w:b w:val="0"/>
          <w:sz w:val="24"/>
          <w:szCs w:val="24"/>
        </w:rPr>
        <w:t xml:space="preserve">работать по совместно с учителем составленному плану, </w:t>
      </w:r>
      <w:r w:rsidRPr="00BF487B">
        <w:rPr>
          <w:b w:val="0"/>
          <w:iCs/>
          <w:sz w:val="24"/>
          <w:szCs w:val="24"/>
        </w:rPr>
        <w:t xml:space="preserve">используя </w:t>
      </w:r>
      <w:r w:rsidRPr="00BF487B">
        <w:rPr>
          <w:b w:val="0"/>
          <w:sz w:val="24"/>
          <w:szCs w:val="24"/>
        </w:rPr>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6F0FD4" w:rsidRPr="00BF487B" w:rsidRDefault="006F0FD4" w:rsidP="006F0FD4">
      <w:pPr>
        <w:pStyle w:val="3"/>
        <w:numPr>
          <w:ilvl w:val="0"/>
          <w:numId w:val="42"/>
        </w:numPr>
        <w:spacing w:before="0"/>
        <w:ind w:left="540" w:right="255" w:firstLine="540"/>
        <w:contextualSpacing/>
        <w:jc w:val="both"/>
        <w:rPr>
          <w:b w:val="0"/>
          <w:sz w:val="24"/>
          <w:szCs w:val="24"/>
        </w:rPr>
      </w:pPr>
      <w:r w:rsidRPr="00BF487B">
        <w:rPr>
          <w:b w:val="0"/>
          <w:iCs/>
          <w:sz w:val="24"/>
          <w:szCs w:val="24"/>
        </w:rPr>
        <w:t>определять</w:t>
      </w:r>
      <w:r w:rsidRPr="00BF487B">
        <w:rPr>
          <w:b w:val="0"/>
          <w:sz w:val="24"/>
          <w:szCs w:val="24"/>
        </w:rPr>
        <w:t xml:space="preserve"> в диалоге с учителем успешность выполнения своего задания.</w:t>
      </w:r>
    </w:p>
    <w:p w:rsidR="006F0FD4" w:rsidRPr="00BF487B" w:rsidRDefault="006F0FD4" w:rsidP="006F0FD4">
      <w:pPr>
        <w:pStyle w:val="3"/>
        <w:spacing w:before="0"/>
        <w:ind w:left="540" w:right="255" w:firstLine="360"/>
        <w:contextualSpacing/>
        <w:jc w:val="both"/>
        <w:rPr>
          <w:b w:val="0"/>
          <w:sz w:val="24"/>
          <w:szCs w:val="24"/>
        </w:rPr>
      </w:pPr>
      <w:r w:rsidRPr="00BF487B">
        <w:rPr>
          <w:b w:val="0"/>
          <w:i/>
          <w:sz w:val="24"/>
          <w:szCs w:val="24"/>
        </w:rPr>
        <w:t>Познавательные УУД:</w:t>
      </w:r>
    </w:p>
    <w:p w:rsidR="006F0FD4" w:rsidRPr="00BF487B" w:rsidRDefault="006F0FD4" w:rsidP="006F0FD4">
      <w:pPr>
        <w:numPr>
          <w:ilvl w:val="0"/>
          <w:numId w:val="43"/>
        </w:numPr>
        <w:autoSpaceDE w:val="0"/>
        <w:autoSpaceDN w:val="0"/>
        <w:spacing w:after="0" w:line="240" w:lineRule="auto"/>
        <w:ind w:left="540" w:right="255" w:firstLine="540"/>
        <w:contextualSpacing/>
        <w:jc w:val="both"/>
        <w:rPr>
          <w:rFonts w:ascii="Times New Roman" w:hAnsi="Times New Roman" w:cs="Times New Roman"/>
          <w:sz w:val="24"/>
          <w:szCs w:val="24"/>
        </w:rPr>
      </w:pPr>
      <w:r w:rsidRPr="00BF487B">
        <w:rPr>
          <w:rFonts w:ascii="Times New Roman" w:hAnsi="Times New Roman" w:cs="Times New Roman"/>
          <w:sz w:val="24"/>
          <w:szCs w:val="24"/>
        </w:rPr>
        <w:t>наблюдать конструкции и образы объектов природы и окружающего мира, результаты творчества мастеров родного края;</w:t>
      </w:r>
    </w:p>
    <w:p w:rsidR="006F0FD4" w:rsidRPr="00BF487B" w:rsidRDefault="006F0FD4" w:rsidP="006F0FD4">
      <w:pPr>
        <w:numPr>
          <w:ilvl w:val="0"/>
          <w:numId w:val="43"/>
        </w:numPr>
        <w:autoSpaceDE w:val="0"/>
        <w:autoSpaceDN w:val="0"/>
        <w:spacing w:after="0" w:line="240" w:lineRule="auto"/>
        <w:ind w:left="540" w:right="255" w:firstLine="540"/>
        <w:contextualSpacing/>
        <w:jc w:val="both"/>
        <w:rPr>
          <w:rFonts w:ascii="Times New Roman" w:hAnsi="Times New Roman" w:cs="Times New Roman"/>
          <w:sz w:val="24"/>
          <w:szCs w:val="24"/>
        </w:rPr>
      </w:pPr>
      <w:r w:rsidRPr="00BF487B">
        <w:rPr>
          <w:rFonts w:ascii="Times New Roman" w:hAnsi="Times New Roman" w:cs="Times New Roman"/>
          <w:sz w:val="24"/>
          <w:szCs w:val="24"/>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6F0FD4" w:rsidRPr="00BF487B" w:rsidRDefault="006F0FD4" w:rsidP="006F0FD4">
      <w:pPr>
        <w:pStyle w:val="3"/>
        <w:numPr>
          <w:ilvl w:val="0"/>
          <w:numId w:val="43"/>
        </w:numPr>
        <w:spacing w:before="0"/>
        <w:ind w:left="540" w:right="255" w:firstLine="540"/>
        <w:contextualSpacing/>
        <w:jc w:val="both"/>
        <w:rPr>
          <w:b w:val="0"/>
          <w:sz w:val="24"/>
          <w:szCs w:val="24"/>
        </w:rPr>
      </w:pPr>
      <w:r w:rsidRPr="00BF487B">
        <w:rPr>
          <w:b w:val="0"/>
          <w:sz w:val="24"/>
          <w:szCs w:val="24"/>
        </w:rPr>
        <w:t xml:space="preserve">учиться </w:t>
      </w:r>
      <w:r w:rsidRPr="00BF487B">
        <w:rPr>
          <w:b w:val="0"/>
          <w:iCs/>
          <w:sz w:val="24"/>
          <w:szCs w:val="24"/>
        </w:rPr>
        <w:t>понимать</w:t>
      </w:r>
      <w:r w:rsidRPr="00BF487B">
        <w:rPr>
          <w:b w:val="0"/>
          <w:sz w:val="24"/>
          <w:szCs w:val="24"/>
        </w:rPr>
        <w:t xml:space="preserve"> необходимость использования пробно-поисковых практических упражнений для открытия нового знания и умения;</w:t>
      </w:r>
    </w:p>
    <w:p w:rsidR="006F0FD4" w:rsidRPr="00BF487B" w:rsidRDefault="006F0FD4" w:rsidP="006F0FD4">
      <w:pPr>
        <w:pStyle w:val="3"/>
        <w:numPr>
          <w:ilvl w:val="0"/>
          <w:numId w:val="43"/>
        </w:numPr>
        <w:spacing w:before="0"/>
        <w:ind w:left="540" w:right="255" w:firstLine="540"/>
        <w:contextualSpacing/>
        <w:jc w:val="both"/>
        <w:rPr>
          <w:b w:val="0"/>
          <w:sz w:val="24"/>
          <w:szCs w:val="24"/>
        </w:rPr>
      </w:pPr>
      <w:r w:rsidRPr="00BF487B">
        <w:rPr>
          <w:b w:val="0"/>
          <w:iCs/>
          <w:sz w:val="24"/>
          <w:szCs w:val="24"/>
        </w:rPr>
        <w:t>находить</w:t>
      </w:r>
      <w:r w:rsidRPr="00BF487B">
        <w:rPr>
          <w:b w:val="0"/>
          <w:sz w:val="24"/>
          <w:szCs w:val="24"/>
        </w:rPr>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6F0FD4" w:rsidRPr="00BF487B" w:rsidRDefault="006F0FD4" w:rsidP="006F0FD4">
      <w:pPr>
        <w:numPr>
          <w:ilvl w:val="0"/>
          <w:numId w:val="43"/>
        </w:numPr>
        <w:autoSpaceDE w:val="0"/>
        <w:autoSpaceDN w:val="0"/>
        <w:spacing w:after="0" w:line="240" w:lineRule="auto"/>
        <w:ind w:left="540" w:right="255" w:firstLine="540"/>
        <w:contextualSpacing/>
        <w:jc w:val="both"/>
        <w:rPr>
          <w:rFonts w:ascii="Times New Roman" w:hAnsi="Times New Roman" w:cs="Times New Roman"/>
          <w:sz w:val="24"/>
          <w:szCs w:val="24"/>
        </w:rPr>
      </w:pPr>
      <w:r w:rsidRPr="00BF487B">
        <w:rPr>
          <w:rFonts w:ascii="Times New Roman" w:hAnsi="Times New Roman" w:cs="Times New Roman"/>
          <w:i/>
          <w:sz w:val="24"/>
          <w:szCs w:val="24"/>
        </w:rPr>
        <w:t>с помощью учителя</w:t>
      </w:r>
      <w:r w:rsidRPr="00BF487B">
        <w:rPr>
          <w:rFonts w:ascii="Times New Roman" w:hAnsi="Times New Roman" w:cs="Times New Roman"/>
          <w:sz w:val="24"/>
          <w:szCs w:val="24"/>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6F0FD4" w:rsidRPr="00BF487B" w:rsidRDefault="006F0FD4" w:rsidP="006F0FD4">
      <w:pPr>
        <w:pStyle w:val="3"/>
        <w:numPr>
          <w:ilvl w:val="0"/>
          <w:numId w:val="43"/>
        </w:numPr>
        <w:spacing w:before="0"/>
        <w:ind w:left="540" w:right="255" w:firstLine="540"/>
        <w:contextualSpacing/>
        <w:jc w:val="both"/>
        <w:rPr>
          <w:b w:val="0"/>
          <w:sz w:val="24"/>
          <w:szCs w:val="24"/>
        </w:rPr>
      </w:pPr>
      <w:r w:rsidRPr="00BF487B">
        <w:rPr>
          <w:b w:val="0"/>
          <w:sz w:val="24"/>
          <w:szCs w:val="24"/>
        </w:rPr>
        <w:t xml:space="preserve">самостоятельно </w:t>
      </w:r>
      <w:r w:rsidRPr="00BF487B">
        <w:rPr>
          <w:b w:val="0"/>
          <w:iCs/>
          <w:sz w:val="24"/>
          <w:szCs w:val="24"/>
        </w:rPr>
        <w:t>делать</w:t>
      </w:r>
      <w:r w:rsidRPr="00BF487B">
        <w:rPr>
          <w:b w:val="0"/>
          <w:sz w:val="24"/>
          <w:szCs w:val="24"/>
        </w:rPr>
        <w:t xml:space="preserve"> простейшие обобщения и </w:t>
      </w:r>
      <w:r w:rsidRPr="00BF487B">
        <w:rPr>
          <w:b w:val="0"/>
          <w:i/>
          <w:sz w:val="24"/>
          <w:szCs w:val="24"/>
        </w:rPr>
        <w:t>выводы</w:t>
      </w:r>
      <w:r w:rsidRPr="00BF487B">
        <w:rPr>
          <w:b w:val="0"/>
          <w:sz w:val="24"/>
          <w:szCs w:val="24"/>
        </w:rPr>
        <w:t>.</w:t>
      </w:r>
    </w:p>
    <w:p w:rsidR="006F0FD4" w:rsidRPr="00BF487B" w:rsidRDefault="006F0FD4" w:rsidP="006F0FD4">
      <w:pPr>
        <w:pStyle w:val="3"/>
        <w:spacing w:before="0"/>
        <w:ind w:left="540" w:right="255" w:firstLine="360"/>
        <w:contextualSpacing/>
        <w:jc w:val="both"/>
        <w:rPr>
          <w:b w:val="0"/>
          <w:sz w:val="24"/>
          <w:szCs w:val="24"/>
        </w:rPr>
      </w:pPr>
      <w:r w:rsidRPr="00BF487B">
        <w:rPr>
          <w:b w:val="0"/>
          <w:i/>
          <w:sz w:val="24"/>
          <w:szCs w:val="24"/>
        </w:rPr>
        <w:t>Коммуникативные УУД:</w:t>
      </w:r>
    </w:p>
    <w:p w:rsidR="006F0FD4" w:rsidRPr="00BF487B" w:rsidRDefault="006F0FD4" w:rsidP="006F0FD4">
      <w:pPr>
        <w:pStyle w:val="3"/>
        <w:numPr>
          <w:ilvl w:val="0"/>
          <w:numId w:val="47"/>
        </w:numPr>
        <w:spacing w:before="0"/>
        <w:ind w:left="540" w:right="255" w:firstLine="540"/>
        <w:contextualSpacing/>
        <w:jc w:val="both"/>
        <w:rPr>
          <w:b w:val="0"/>
          <w:sz w:val="24"/>
          <w:szCs w:val="24"/>
        </w:rPr>
      </w:pPr>
      <w:r w:rsidRPr="00BF487B">
        <w:rPr>
          <w:b w:val="0"/>
          <w:sz w:val="24"/>
          <w:szCs w:val="24"/>
        </w:rPr>
        <w:t>уметь слушать учителя и одноклассников, высказывать свое мнение;</w:t>
      </w:r>
    </w:p>
    <w:p w:rsidR="006F0FD4" w:rsidRPr="00BF487B" w:rsidRDefault="006F0FD4" w:rsidP="006F0FD4">
      <w:pPr>
        <w:pStyle w:val="3"/>
        <w:numPr>
          <w:ilvl w:val="0"/>
          <w:numId w:val="47"/>
        </w:numPr>
        <w:spacing w:before="0"/>
        <w:ind w:left="540" w:right="255" w:firstLine="540"/>
        <w:contextualSpacing/>
        <w:jc w:val="both"/>
        <w:rPr>
          <w:b w:val="0"/>
          <w:sz w:val="24"/>
          <w:szCs w:val="24"/>
        </w:rPr>
      </w:pPr>
      <w:r w:rsidRPr="00BF487B">
        <w:rPr>
          <w:b w:val="0"/>
          <w:iCs/>
          <w:sz w:val="24"/>
          <w:szCs w:val="24"/>
        </w:rPr>
        <w:t>уметь вести небольшой познавательный диалог</w:t>
      </w:r>
      <w:r w:rsidRPr="00BF487B">
        <w:rPr>
          <w:b w:val="0"/>
          <w:sz w:val="24"/>
          <w:szCs w:val="24"/>
        </w:rPr>
        <w:t xml:space="preserve"> по теме урока, коллективно анализировать изделия;</w:t>
      </w:r>
    </w:p>
    <w:p w:rsidR="006F0FD4" w:rsidRPr="00BF487B" w:rsidRDefault="006F0FD4" w:rsidP="006F0FD4">
      <w:pPr>
        <w:pStyle w:val="3"/>
        <w:numPr>
          <w:ilvl w:val="0"/>
          <w:numId w:val="47"/>
        </w:numPr>
        <w:spacing w:before="0"/>
        <w:ind w:left="540" w:right="255" w:firstLine="540"/>
        <w:contextualSpacing/>
        <w:jc w:val="both"/>
        <w:rPr>
          <w:b w:val="0"/>
          <w:sz w:val="24"/>
          <w:szCs w:val="24"/>
        </w:rPr>
      </w:pPr>
      <w:r w:rsidRPr="00BF487B">
        <w:rPr>
          <w:b w:val="0"/>
          <w:iCs/>
          <w:sz w:val="24"/>
          <w:szCs w:val="24"/>
        </w:rPr>
        <w:t>вступать</w:t>
      </w:r>
      <w:r w:rsidRPr="00BF487B">
        <w:rPr>
          <w:b w:val="0"/>
          <w:sz w:val="24"/>
          <w:szCs w:val="24"/>
        </w:rPr>
        <w:t xml:space="preserve"> в беседу и обсуждение на уроке и в жизни;</w:t>
      </w:r>
    </w:p>
    <w:p w:rsidR="0081585B" w:rsidRPr="00BF487B" w:rsidRDefault="006F0FD4" w:rsidP="0081585B">
      <w:pPr>
        <w:pStyle w:val="3"/>
        <w:numPr>
          <w:ilvl w:val="0"/>
          <w:numId w:val="47"/>
        </w:numPr>
        <w:suppressAutoHyphens/>
        <w:spacing w:before="0"/>
        <w:ind w:left="540" w:right="255" w:firstLine="540"/>
        <w:contextualSpacing/>
        <w:jc w:val="both"/>
        <w:rPr>
          <w:b w:val="0"/>
          <w:iCs/>
          <w:sz w:val="24"/>
          <w:szCs w:val="24"/>
        </w:rPr>
      </w:pPr>
      <w:r w:rsidRPr="00BF487B">
        <w:rPr>
          <w:b w:val="0"/>
          <w:sz w:val="24"/>
          <w:szCs w:val="24"/>
        </w:rPr>
        <w:t>учиться выполнять предлагаемые задания в паре, группе.</w:t>
      </w:r>
    </w:p>
    <w:p w:rsidR="002D40BD" w:rsidRPr="00BF487B" w:rsidRDefault="002D40BD" w:rsidP="002D40BD">
      <w:pPr>
        <w:shd w:val="clear" w:color="auto" w:fill="FFFFFF"/>
        <w:spacing w:after="0" w:line="240" w:lineRule="auto"/>
        <w:ind w:left="540"/>
        <w:jc w:val="both"/>
        <w:rPr>
          <w:rFonts w:ascii="Times New Roman" w:hAnsi="Times New Roman" w:cs="Times New Roman"/>
          <w:sz w:val="24"/>
          <w:szCs w:val="24"/>
        </w:rPr>
      </w:pPr>
    </w:p>
    <w:p w:rsidR="002D40BD" w:rsidRPr="00BF487B" w:rsidRDefault="002D40BD" w:rsidP="002D40BD">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lang w:val="en-US"/>
        </w:rPr>
        <w:t>VI</w:t>
      </w:r>
      <w:r w:rsidRPr="00BF487B">
        <w:rPr>
          <w:rFonts w:ascii="Times New Roman" w:hAnsi="Times New Roman" w:cs="Times New Roman"/>
          <w:b/>
          <w:sz w:val="24"/>
          <w:szCs w:val="24"/>
        </w:rPr>
        <w:t>. Содержание тем учебного курса «Технология»</w:t>
      </w:r>
    </w:p>
    <w:p w:rsidR="002D40BD" w:rsidRPr="00BF487B" w:rsidRDefault="002D40BD" w:rsidP="002D40BD">
      <w:pPr>
        <w:spacing w:after="0" w:line="240" w:lineRule="auto"/>
        <w:jc w:val="both"/>
        <w:rPr>
          <w:rFonts w:ascii="Times New Roman" w:hAnsi="Times New Roman" w:cs="Times New Roman"/>
          <w:b/>
          <w:sz w:val="24"/>
          <w:szCs w:val="24"/>
        </w:rPr>
      </w:pPr>
    </w:p>
    <w:p w:rsidR="006F0FD4" w:rsidRPr="00BF487B" w:rsidRDefault="006F0FD4" w:rsidP="006F0FD4">
      <w:pPr>
        <w:pStyle w:val="12"/>
        <w:spacing w:after="0" w:line="240" w:lineRule="auto"/>
        <w:ind w:left="0" w:firstLine="720"/>
        <w:jc w:val="center"/>
        <w:rPr>
          <w:rFonts w:ascii="Times New Roman" w:hAnsi="Times New Roman"/>
          <w:b/>
          <w:sz w:val="24"/>
          <w:szCs w:val="24"/>
        </w:rPr>
      </w:pPr>
      <w:r w:rsidRPr="00BF487B">
        <w:rPr>
          <w:rFonts w:ascii="Times New Roman" w:hAnsi="Times New Roman"/>
          <w:b/>
          <w:sz w:val="24"/>
          <w:szCs w:val="24"/>
        </w:rPr>
        <w:t>Введение (1 ч)</w:t>
      </w:r>
    </w:p>
    <w:p w:rsidR="006F0FD4" w:rsidRPr="00BF487B" w:rsidRDefault="006F0FD4" w:rsidP="006F0FD4">
      <w:pPr>
        <w:pStyle w:val="12"/>
        <w:spacing w:after="0" w:line="240" w:lineRule="auto"/>
        <w:ind w:left="0" w:firstLine="720"/>
        <w:jc w:val="both"/>
        <w:rPr>
          <w:rFonts w:ascii="Times New Roman" w:hAnsi="Times New Roman"/>
          <w:b/>
          <w:i/>
          <w:sz w:val="24"/>
          <w:szCs w:val="24"/>
        </w:rPr>
      </w:pPr>
      <w:r w:rsidRPr="00BF487B">
        <w:rPr>
          <w:rFonts w:ascii="Times New Roman" w:hAnsi="Times New Roman"/>
          <w:b/>
          <w:i/>
          <w:sz w:val="24"/>
          <w:szCs w:val="24"/>
        </w:rPr>
        <w:t>Элементы содержания темы.</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lastRenderedPageBreak/>
        <w:t>Особенности содержания учебника для 3 класса. Пла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4"/>
          <w:sz w:val="24"/>
          <w:szCs w:val="24"/>
        </w:rPr>
        <w:t xml:space="preserve">нирование изготовления изделия на основе рубрики </w:t>
      </w:r>
      <w:r w:rsidRPr="00BF487B">
        <w:rPr>
          <w:rFonts w:ascii="Times New Roman" w:hAnsi="Times New Roman" w:cs="Times New Roman"/>
          <w:color w:val="000000"/>
          <w:spacing w:val="-1"/>
          <w:sz w:val="24"/>
          <w:szCs w:val="24"/>
        </w:rPr>
        <w:t xml:space="preserve">«Вопросы юного технолога» и технологической карты. </w:t>
      </w:r>
      <w:r w:rsidRPr="00BF487B">
        <w:rPr>
          <w:rFonts w:ascii="Times New Roman" w:hAnsi="Times New Roman" w:cs="Times New Roman"/>
          <w:color w:val="000000"/>
          <w:spacing w:val="1"/>
          <w:sz w:val="24"/>
          <w:szCs w:val="24"/>
        </w:rPr>
        <w:t xml:space="preserve">Критерии опенки качества изготовления изделий. </w:t>
      </w:r>
      <w:r w:rsidRPr="00BF487B">
        <w:rPr>
          <w:rFonts w:ascii="Times New Roman" w:hAnsi="Times New Roman" w:cs="Times New Roman"/>
          <w:color w:val="000000"/>
          <w:sz w:val="24"/>
          <w:szCs w:val="24"/>
        </w:rPr>
        <w:t xml:space="preserve">Маршрут экскурсии по городу. Деятельность человека </w:t>
      </w:r>
      <w:r w:rsidRPr="00BF487B">
        <w:rPr>
          <w:rFonts w:ascii="Times New Roman" w:hAnsi="Times New Roman" w:cs="Times New Roman"/>
          <w:color w:val="000000"/>
          <w:spacing w:val="5"/>
          <w:sz w:val="24"/>
          <w:szCs w:val="24"/>
        </w:rPr>
        <w:t xml:space="preserve">в культурно-исторической среде, в инфраструктуре </w:t>
      </w:r>
      <w:r w:rsidRPr="00BF487B">
        <w:rPr>
          <w:rFonts w:ascii="Times New Roman" w:hAnsi="Times New Roman" w:cs="Times New Roman"/>
          <w:color w:val="000000"/>
          <w:spacing w:val="-1"/>
          <w:sz w:val="24"/>
          <w:szCs w:val="24"/>
        </w:rPr>
        <w:t xml:space="preserve">современного города. Профессиональная деятельность </w:t>
      </w:r>
      <w:r w:rsidRPr="00BF487B">
        <w:rPr>
          <w:rFonts w:ascii="Times New Roman" w:hAnsi="Times New Roman" w:cs="Times New Roman"/>
          <w:color w:val="000000"/>
          <w:sz w:val="24"/>
          <w:szCs w:val="24"/>
        </w:rPr>
        <w:t>человека в городской среде.</w:t>
      </w:r>
    </w:p>
    <w:p w:rsidR="006F0FD4" w:rsidRPr="00BF487B" w:rsidRDefault="006F0FD4" w:rsidP="006F0FD4">
      <w:pPr>
        <w:pStyle w:val="12"/>
        <w:spacing w:after="0" w:line="240" w:lineRule="auto"/>
        <w:ind w:left="0"/>
        <w:jc w:val="both"/>
        <w:rPr>
          <w:rFonts w:ascii="Times New Roman" w:hAnsi="Times New Roman"/>
          <w:color w:val="000000"/>
          <w:spacing w:val="2"/>
          <w:sz w:val="24"/>
          <w:szCs w:val="24"/>
        </w:rPr>
      </w:pPr>
      <w:r w:rsidRPr="00BF487B">
        <w:rPr>
          <w:rFonts w:ascii="Times New Roman" w:hAnsi="Times New Roman"/>
          <w:color w:val="000000"/>
          <w:sz w:val="24"/>
          <w:szCs w:val="24"/>
        </w:rPr>
        <w:t>Понятия: городская инфраструктура, маршрутная кар</w:t>
      </w:r>
      <w:r w:rsidRPr="00BF487B">
        <w:rPr>
          <w:rFonts w:ascii="Times New Roman" w:hAnsi="Times New Roman"/>
          <w:color w:val="000000"/>
          <w:sz w:val="24"/>
          <w:szCs w:val="24"/>
        </w:rPr>
        <w:softHyphen/>
      </w:r>
      <w:r w:rsidRPr="00BF487B">
        <w:rPr>
          <w:rFonts w:ascii="Times New Roman" w:hAnsi="Times New Roman"/>
          <w:color w:val="000000"/>
          <w:spacing w:val="2"/>
          <w:sz w:val="24"/>
          <w:szCs w:val="24"/>
        </w:rPr>
        <w:t>та, хаотичный, экскурсия, экскурсовод</w:t>
      </w:r>
    </w:p>
    <w:p w:rsidR="006F0FD4" w:rsidRPr="00BF487B" w:rsidRDefault="006F0FD4" w:rsidP="006F0FD4">
      <w:pPr>
        <w:pStyle w:val="12"/>
        <w:spacing w:after="0" w:line="240" w:lineRule="auto"/>
        <w:ind w:left="0"/>
        <w:jc w:val="both"/>
        <w:rPr>
          <w:rFonts w:ascii="Times New Roman" w:hAnsi="Times New Roman"/>
          <w:b/>
          <w:sz w:val="24"/>
          <w:szCs w:val="24"/>
        </w:rPr>
      </w:pPr>
    </w:p>
    <w:p w:rsidR="006F0FD4" w:rsidRPr="00BF487B" w:rsidRDefault="00D20410" w:rsidP="006F0FD4">
      <w:pPr>
        <w:contextualSpacing/>
        <w:jc w:val="center"/>
        <w:rPr>
          <w:rFonts w:ascii="Times New Roman" w:hAnsi="Times New Roman" w:cs="Times New Roman"/>
          <w:b/>
          <w:iCs/>
          <w:sz w:val="24"/>
          <w:szCs w:val="24"/>
        </w:rPr>
      </w:pPr>
      <w:r w:rsidRPr="00BF487B">
        <w:rPr>
          <w:rFonts w:ascii="Times New Roman" w:hAnsi="Times New Roman" w:cs="Times New Roman"/>
          <w:b/>
          <w:sz w:val="24"/>
          <w:szCs w:val="24"/>
        </w:rPr>
        <w:t>Тема 1.   Человек и з</w:t>
      </w:r>
      <w:r w:rsidR="006F0FD4" w:rsidRPr="00BF487B">
        <w:rPr>
          <w:rFonts w:ascii="Times New Roman" w:hAnsi="Times New Roman" w:cs="Times New Roman"/>
          <w:b/>
          <w:sz w:val="24"/>
          <w:szCs w:val="24"/>
        </w:rPr>
        <w:t xml:space="preserve">емля </w:t>
      </w:r>
      <w:r w:rsidR="006F0FD4" w:rsidRPr="00BF487B">
        <w:rPr>
          <w:rFonts w:ascii="Times New Roman" w:hAnsi="Times New Roman" w:cs="Times New Roman"/>
          <w:b/>
          <w:iCs/>
          <w:sz w:val="24"/>
          <w:szCs w:val="24"/>
        </w:rPr>
        <w:t>(21 час)</w:t>
      </w:r>
    </w:p>
    <w:p w:rsidR="006F0FD4" w:rsidRPr="00BF487B" w:rsidRDefault="006F0FD4" w:rsidP="006F0FD4">
      <w:pPr>
        <w:contextualSpacing/>
        <w:rPr>
          <w:rFonts w:ascii="Times New Roman" w:hAnsi="Times New Roman" w:cs="Times New Roman"/>
          <w:b/>
          <w:i/>
          <w:sz w:val="24"/>
          <w:szCs w:val="24"/>
        </w:rPr>
      </w:pPr>
      <w:r w:rsidRPr="00BF487B">
        <w:rPr>
          <w:rFonts w:ascii="Times New Roman" w:hAnsi="Times New Roman" w:cs="Times New Roman"/>
          <w:b/>
          <w:i/>
          <w:sz w:val="24"/>
          <w:szCs w:val="24"/>
        </w:rPr>
        <w:t>Элементы содержания темы.</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Основы черчения. Выполнение чертежа и масштабиро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вание при изготовлении изделия. Правила безопасной работы ножом. </w:t>
      </w:r>
      <w:r w:rsidRPr="00BF487B">
        <w:rPr>
          <w:rFonts w:ascii="Times New Roman" w:hAnsi="Times New Roman" w:cs="Times New Roman"/>
          <w:color w:val="000000"/>
          <w:sz w:val="24"/>
          <w:szCs w:val="24"/>
        </w:rPr>
        <w:t xml:space="preserve">Объёмная модель дома. Самостоятельное оформление </w:t>
      </w:r>
      <w:r w:rsidRPr="00BF487B">
        <w:rPr>
          <w:rFonts w:ascii="Times New Roman" w:hAnsi="Times New Roman" w:cs="Times New Roman"/>
          <w:color w:val="000000"/>
          <w:spacing w:val="1"/>
          <w:sz w:val="24"/>
          <w:szCs w:val="24"/>
        </w:rPr>
        <w:t>изделия по эскизу.</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z w:val="24"/>
          <w:szCs w:val="24"/>
        </w:rPr>
        <w:t>Профессии: архитектор, инженер-строитель, прораб.</w:t>
      </w:r>
    </w:p>
    <w:p w:rsidR="006F0FD4" w:rsidRPr="00BF487B" w:rsidRDefault="006F0FD4" w:rsidP="006F0FD4">
      <w:pPr>
        <w:contextualSpacing/>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Понятия: архитектура, каркас, чертёж, масштаб, эскиз, </w:t>
      </w:r>
      <w:r w:rsidRPr="00BF487B">
        <w:rPr>
          <w:rFonts w:ascii="Times New Roman" w:hAnsi="Times New Roman" w:cs="Times New Roman"/>
          <w:color w:val="000000"/>
          <w:spacing w:val="1"/>
          <w:sz w:val="24"/>
          <w:szCs w:val="24"/>
        </w:rPr>
        <w:t>технический рисунок, развёртка, линии чертежа</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3"/>
          <w:sz w:val="24"/>
          <w:szCs w:val="24"/>
        </w:rPr>
        <w:t xml:space="preserve">Назначение  городских построек,  их архитектурные </w:t>
      </w:r>
      <w:r w:rsidRPr="00BF487B">
        <w:rPr>
          <w:rFonts w:ascii="Times New Roman" w:hAnsi="Times New Roman" w:cs="Times New Roman"/>
          <w:color w:val="000000"/>
          <w:spacing w:val="-2"/>
          <w:sz w:val="24"/>
          <w:szCs w:val="24"/>
        </w:rPr>
        <w:t>особенности.</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Проволока: свойства и способы работы (скручивание,</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сгибание, откусывание).  Правила безопасной работы</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плоскогубцами, острогубцами.</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Объёмная модель телебашни из проволоки.</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Понятия: проволока, сверло, кусачки, плоскогубцы, те</w:t>
      </w:r>
      <w:r w:rsidRPr="00BF487B">
        <w:rPr>
          <w:rFonts w:ascii="Times New Roman" w:hAnsi="Times New Roman" w:cs="Times New Roman"/>
          <w:color w:val="000000"/>
          <w:spacing w:val="-2"/>
          <w:sz w:val="24"/>
          <w:szCs w:val="24"/>
        </w:rPr>
        <w:softHyphen/>
        <w:t>лебашня.</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3"/>
          <w:sz w:val="24"/>
          <w:szCs w:val="24"/>
        </w:rPr>
        <w:t xml:space="preserve">Профессии, связанные с </w:t>
      </w:r>
      <w:r w:rsidRPr="00BF487B">
        <w:rPr>
          <w:rFonts w:ascii="Times New Roman" w:hAnsi="Times New Roman" w:cs="Times New Roman"/>
          <w:color w:val="000000"/>
          <w:sz w:val="24"/>
          <w:szCs w:val="24"/>
        </w:rPr>
        <w:t xml:space="preserve">уходом за растениями в городских условиях. </w:t>
      </w:r>
      <w:r w:rsidRPr="00BF487B">
        <w:rPr>
          <w:rFonts w:ascii="Times New Roman" w:hAnsi="Times New Roman" w:cs="Times New Roman"/>
          <w:color w:val="000000"/>
          <w:spacing w:val="1"/>
          <w:sz w:val="24"/>
          <w:szCs w:val="24"/>
        </w:rPr>
        <w:t xml:space="preserve">Композиция из природных материалов. </w:t>
      </w:r>
      <w:r w:rsidRPr="00BF487B">
        <w:rPr>
          <w:rFonts w:ascii="Times New Roman" w:hAnsi="Times New Roman" w:cs="Times New Roman"/>
          <w:color w:val="000000"/>
          <w:spacing w:val="2"/>
          <w:sz w:val="24"/>
          <w:szCs w:val="24"/>
        </w:rPr>
        <w:t>Макет городского парка. Сочетание различных мате</w:t>
      </w:r>
      <w:r w:rsidRPr="00BF487B">
        <w:rPr>
          <w:rFonts w:ascii="Times New Roman" w:hAnsi="Times New Roman" w:cs="Times New Roman"/>
          <w:color w:val="000000"/>
          <w:spacing w:val="2"/>
          <w:sz w:val="24"/>
          <w:szCs w:val="24"/>
        </w:rPr>
        <w:softHyphen/>
        <w:t>риалов в работе над одной композицией.</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 xml:space="preserve">Профессии:   ландшафтный   дизайнер,   озеленитель, </w:t>
      </w:r>
      <w:r w:rsidRPr="00BF487B">
        <w:rPr>
          <w:rFonts w:ascii="Times New Roman" w:hAnsi="Times New Roman" w:cs="Times New Roman"/>
          <w:color w:val="000000"/>
          <w:spacing w:val="-2"/>
          <w:sz w:val="24"/>
          <w:szCs w:val="24"/>
        </w:rPr>
        <w:t xml:space="preserve">дворник. </w:t>
      </w:r>
      <w:r w:rsidRPr="00BF487B">
        <w:rPr>
          <w:rFonts w:ascii="Times New Roman" w:hAnsi="Times New Roman" w:cs="Times New Roman"/>
          <w:color w:val="000000"/>
          <w:sz w:val="24"/>
          <w:szCs w:val="24"/>
        </w:rPr>
        <w:t xml:space="preserve">Понятия: лесопарк, садово-парковое искусство, тяпка, </w:t>
      </w:r>
      <w:r w:rsidRPr="00BF487B">
        <w:rPr>
          <w:rFonts w:ascii="Times New Roman" w:hAnsi="Times New Roman" w:cs="Times New Roman"/>
          <w:color w:val="000000"/>
          <w:spacing w:val="-3"/>
          <w:sz w:val="24"/>
          <w:szCs w:val="24"/>
        </w:rPr>
        <w:t>секатор.</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Алгоритм построения деятельности в проекте, выделе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ние этапов проектной деятельности. Заполнение тех</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нологической карты. Работа в мини-группах. Изготов</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ление объёмной модели из бумаги. Раскрой деталей по шаблону. Создание тематической композиции, оформ</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ление изделия. Презентация результата проекта, защи</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та проекта.  Критерии оценивания изделия (аккурат</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4"/>
          <w:sz w:val="24"/>
          <w:szCs w:val="24"/>
        </w:rPr>
        <w:t xml:space="preserve">ность, выполнение всех технологических операций, </w:t>
      </w:r>
      <w:r w:rsidRPr="00BF487B">
        <w:rPr>
          <w:rFonts w:ascii="Times New Roman" w:hAnsi="Times New Roman" w:cs="Times New Roman"/>
          <w:color w:val="000000"/>
          <w:sz w:val="24"/>
          <w:szCs w:val="24"/>
        </w:rPr>
        <w:t>оригинальность композиции).</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технологическая карта, защита проекта.</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z w:val="24"/>
          <w:szCs w:val="24"/>
        </w:rPr>
        <w:t>Виды и модели одежды. Школьная форма и спортив</w:t>
      </w:r>
      <w:r w:rsidRPr="00BF487B">
        <w:rPr>
          <w:rFonts w:ascii="Times New Roman" w:hAnsi="Times New Roman" w:cs="Times New Roman"/>
          <w:color w:val="000000"/>
          <w:sz w:val="24"/>
          <w:szCs w:val="24"/>
        </w:rPr>
        <w:softHyphen/>
        <w:t xml:space="preserve">ная форма. Ткани, из которых изготавливают разные </w:t>
      </w:r>
      <w:r w:rsidRPr="00BF487B">
        <w:rPr>
          <w:rFonts w:ascii="Times New Roman" w:hAnsi="Times New Roman" w:cs="Times New Roman"/>
          <w:color w:val="000000"/>
          <w:spacing w:val="7"/>
          <w:sz w:val="24"/>
          <w:szCs w:val="24"/>
        </w:rPr>
        <w:t xml:space="preserve">виды одежды. Предприятия по пошиву одежды </w:t>
      </w:r>
      <w:r w:rsidRPr="00BF487B">
        <w:rPr>
          <w:rFonts w:ascii="Times New Roman" w:hAnsi="Times New Roman" w:cs="Times New Roman"/>
          <w:color w:val="000000"/>
          <w:sz w:val="24"/>
          <w:szCs w:val="24"/>
        </w:rPr>
        <w:t>(ателье). Выкройка платья.</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Виды и свойства тканей и пряжи. Природные и хими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4"/>
          <w:sz w:val="24"/>
          <w:szCs w:val="24"/>
        </w:rPr>
        <w:t>ческие волокна. Способы украшения одежды — вы</w:t>
      </w:r>
      <w:r w:rsidRPr="00BF487B">
        <w:rPr>
          <w:rFonts w:ascii="Times New Roman" w:hAnsi="Times New Roman" w:cs="Times New Roman"/>
          <w:color w:val="000000"/>
          <w:spacing w:val="4"/>
          <w:sz w:val="24"/>
          <w:szCs w:val="24"/>
        </w:rPr>
        <w:softHyphen/>
      </w:r>
      <w:r w:rsidRPr="00BF487B">
        <w:rPr>
          <w:rFonts w:ascii="Times New Roman" w:hAnsi="Times New Roman" w:cs="Times New Roman"/>
          <w:color w:val="000000"/>
          <w:sz w:val="24"/>
          <w:szCs w:val="24"/>
        </w:rPr>
        <w:t xml:space="preserve">шивка, монограмма. </w:t>
      </w:r>
      <w:r w:rsidRPr="00BF487B">
        <w:rPr>
          <w:rFonts w:ascii="Times New Roman" w:hAnsi="Times New Roman" w:cs="Times New Roman"/>
          <w:color w:val="000000"/>
          <w:spacing w:val="1"/>
          <w:sz w:val="24"/>
          <w:szCs w:val="24"/>
        </w:rPr>
        <w:t xml:space="preserve">Правила безопасной работы иглой. </w:t>
      </w:r>
      <w:r w:rsidRPr="00BF487B">
        <w:rPr>
          <w:rFonts w:ascii="Times New Roman" w:hAnsi="Times New Roman" w:cs="Times New Roman"/>
          <w:color w:val="000000"/>
          <w:spacing w:val="-1"/>
          <w:sz w:val="24"/>
          <w:szCs w:val="24"/>
        </w:rPr>
        <w:t xml:space="preserve">Различные виды швов с использованием пяльцев. </w:t>
      </w:r>
      <w:r w:rsidRPr="00BF487B">
        <w:rPr>
          <w:rFonts w:ascii="Times New Roman" w:hAnsi="Times New Roman" w:cs="Times New Roman"/>
          <w:color w:val="000000"/>
          <w:spacing w:val="3"/>
          <w:sz w:val="24"/>
          <w:szCs w:val="24"/>
        </w:rPr>
        <w:t xml:space="preserve">Строчка стебельчатых, петельных и крестообразных </w:t>
      </w:r>
      <w:r w:rsidRPr="00BF487B">
        <w:rPr>
          <w:rFonts w:ascii="Times New Roman" w:hAnsi="Times New Roman" w:cs="Times New Roman"/>
          <w:color w:val="000000"/>
          <w:spacing w:val="-5"/>
          <w:sz w:val="24"/>
          <w:szCs w:val="24"/>
        </w:rPr>
        <w:t>стежков.</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 xml:space="preserve">Аппликация. Виды аппликации. Алгоритм выполнения </w:t>
      </w:r>
      <w:r w:rsidRPr="00BF487B">
        <w:rPr>
          <w:rFonts w:ascii="Times New Roman" w:hAnsi="Times New Roman" w:cs="Times New Roman"/>
          <w:color w:val="000000"/>
          <w:spacing w:val="-1"/>
          <w:sz w:val="24"/>
          <w:szCs w:val="24"/>
        </w:rPr>
        <w:t>аппликации.</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 xml:space="preserve">Профессии: модельер, закройщик, портной, швея. </w:t>
      </w:r>
      <w:r w:rsidRPr="00BF487B">
        <w:rPr>
          <w:rFonts w:ascii="Times New Roman" w:hAnsi="Times New Roman" w:cs="Times New Roman"/>
          <w:color w:val="000000"/>
          <w:spacing w:val="3"/>
          <w:sz w:val="24"/>
          <w:szCs w:val="24"/>
        </w:rPr>
        <w:t xml:space="preserve">Понятия:  ателье, фабрика, ткань,  пряжа, выкройка, </w:t>
      </w:r>
      <w:r w:rsidRPr="00BF487B">
        <w:rPr>
          <w:rFonts w:ascii="Times New Roman" w:hAnsi="Times New Roman" w:cs="Times New Roman"/>
          <w:color w:val="000000"/>
          <w:spacing w:val="1"/>
          <w:sz w:val="24"/>
          <w:szCs w:val="24"/>
        </w:rPr>
        <w:t>кроить, рабочая одежда, форменная одежда, апплика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ция, виды аппликации, монограмма, шов.</w:t>
      </w:r>
    </w:p>
    <w:p w:rsidR="006F0FD4" w:rsidRPr="00BF487B" w:rsidRDefault="006F0FD4" w:rsidP="006F0FD4">
      <w:pPr>
        <w:contextualSpacing/>
        <w:jc w:val="both"/>
        <w:rPr>
          <w:rFonts w:ascii="Times New Roman" w:hAnsi="Times New Roman" w:cs="Times New Roman"/>
          <w:color w:val="000000"/>
          <w:spacing w:val="2"/>
          <w:sz w:val="24"/>
          <w:szCs w:val="24"/>
        </w:rPr>
      </w:pPr>
      <w:r w:rsidRPr="00BF487B">
        <w:rPr>
          <w:rFonts w:ascii="Times New Roman" w:hAnsi="Times New Roman" w:cs="Times New Roman"/>
          <w:color w:val="000000"/>
          <w:spacing w:val="3"/>
          <w:sz w:val="24"/>
          <w:szCs w:val="24"/>
        </w:rPr>
        <w:lastRenderedPageBreak/>
        <w:t>Вы</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кройка. Крахмал, его приготовление. Крахмаление тка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5"/>
          <w:sz w:val="24"/>
          <w:szCs w:val="24"/>
        </w:rPr>
        <w:t>ней.</w:t>
      </w:r>
      <w:r w:rsidRPr="00BF487B">
        <w:rPr>
          <w:rFonts w:ascii="Times New Roman" w:hAnsi="Times New Roman" w:cs="Times New Roman"/>
          <w:color w:val="000000"/>
          <w:spacing w:val="3"/>
          <w:sz w:val="24"/>
          <w:szCs w:val="24"/>
        </w:rPr>
        <w:t xml:space="preserve"> . Свойства бисера и способы его использования. </w:t>
      </w:r>
      <w:r w:rsidRPr="00BF487B">
        <w:rPr>
          <w:rFonts w:ascii="Times New Roman" w:hAnsi="Times New Roman" w:cs="Times New Roman"/>
          <w:color w:val="000000"/>
          <w:spacing w:val="2"/>
          <w:sz w:val="24"/>
          <w:szCs w:val="24"/>
        </w:rPr>
        <w:t xml:space="preserve">Виды изделий из бисера. Материалы, инструменты и </w:t>
      </w:r>
      <w:r w:rsidRPr="00BF487B">
        <w:rPr>
          <w:rFonts w:ascii="Times New Roman" w:hAnsi="Times New Roman" w:cs="Times New Roman"/>
          <w:color w:val="000000"/>
          <w:spacing w:val="-1"/>
          <w:sz w:val="24"/>
          <w:szCs w:val="24"/>
        </w:rPr>
        <w:t>приспособления для работы с бисером</w:t>
      </w:r>
      <w:r w:rsidRPr="00BF487B">
        <w:rPr>
          <w:rFonts w:ascii="Times New Roman" w:hAnsi="Times New Roman" w:cs="Times New Roman"/>
          <w:color w:val="000000"/>
          <w:spacing w:val="3"/>
          <w:sz w:val="24"/>
          <w:szCs w:val="24"/>
        </w:rPr>
        <w:t xml:space="preserve"> Профессиональные обя</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z w:val="24"/>
          <w:szCs w:val="24"/>
        </w:rPr>
        <w:t>занности повара, кулинара, официанта. Правила пове</w:t>
      </w:r>
      <w:r w:rsidRPr="00BF487B">
        <w:rPr>
          <w:rFonts w:ascii="Times New Roman" w:hAnsi="Times New Roman" w:cs="Times New Roman"/>
          <w:color w:val="000000"/>
          <w:sz w:val="24"/>
          <w:szCs w:val="24"/>
        </w:rPr>
        <w:softHyphen/>
        <w:t>дения в кафе. Выбор блюд. Способы определения мас</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сы продуктов при помощи мерок.</w:t>
      </w:r>
    </w:p>
    <w:p w:rsidR="006F0FD4" w:rsidRPr="00BF487B" w:rsidRDefault="006F0FD4" w:rsidP="006F0FD4">
      <w:pPr>
        <w:contextualSpacing/>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Кухонные инструменты и при</w:t>
      </w:r>
      <w:r w:rsidRPr="00BF487B">
        <w:rPr>
          <w:rFonts w:ascii="Times New Roman" w:hAnsi="Times New Roman" w:cs="Times New Roman"/>
          <w:color w:val="000000"/>
          <w:spacing w:val="-1"/>
          <w:sz w:val="24"/>
          <w:szCs w:val="24"/>
        </w:rPr>
        <w:softHyphen/>
        <w:t>способления. Способы приготовления пищи (без тер</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мической обработки и с термической обработкой). Ме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ры безопасности при приготовлении пищи. Правила гигиены при приготовлении пищи.</w:t>
      </w:r>
    </w:p>
    <w:p w:rsidR="006F0FD4" w:rsidRPr="00BF487B" w:rsidRDefault="006F0FD4" w:rsidP="006F0FD4">
      <w:pPr>
        <w:contextualSpacing/>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Сервировка стола к завтраку.</w:t>
      </w:r>
      <w:r w:rsidRPr="00BF487B">
        <w:rPr>
          <w:rFonts w:ascii="Times New Roman" w:hAnsi="Times New Roman" w:cs="Times New Roman"/>
          <w:color w:val="000000"/>
          <w:spacing w:val="-2"/>
          <w:sz w:val="24"/>
          <w:szCs w:val="24"/>
        </w:rPr>
        <w:t xml:space="preserve"> Приготовление холодных закусок по ре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цепту. Питательные свойства продуктов. </w:t>
      </w:r>
    </w:p>
    <w:p w:rsidR="006F0FD4" w:rsidRPr="00BF487B" w:rsidRDefault="006F0FD4" w:rsidP="006F0FD4">
      <w:pPr>
        <w:contextualSpacing/>
        <w:jc w:val="both"/>
        <w:rPr>
          <w:rFonts w:ascii="Times New Roman" w:hAnsi="Times New Roman" w:cs="Times New Roman"/>
          <w:color w:val="000000"/>
          <w:sz w:val="24"/>
          <w:szCs w:val="24"/>
        </w:rPr>
      </w:pPr>
      <w:r w:rsidRPr="00BF487B">
        <w:rPr>
          <w:rFonts w:ascii="Times New Roman" w:hAnsi="Times New Roman" w:cs="Times New Roman"/>
          <w:color w:val="000000"/>
          <w:spacing w:val="1"/>
          <w:sz w:val="24"/>
          <w:szCs w:val="24"/>
        </w:rPr>
        <w:t>Особенности сервировки праздничного стола. Спосо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бы складывания салфеток. </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Особенности работы магазина. Про</w:t>
      </w:r>
      <w:r w:rsidRPr="00BF487B">
        <w:rPr>
          <w:rFonts w:ascii="Times New Roman" w:hAnsi="Times New Roman" w:cs="Times New Roman"/>
          <w:color w:val="000000"/>
          <w:spacing w:val="-2"/>
          <w:sz w:val="24"/>
          <w:szCs w:val="24"/>
        </w:rPr>
        <w:softHyphen/>
        <w:t>фессии людей, работающих в магазине (кассир, кла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довщик, бухгалтер).</w:t>
      </w:r>
    </w:p>
    <w:p w:rsidR="006F0FD4" w:rsidRPr="00BF487B" w:rsidRDefault="006F0FD4" w:rsidP="006F0FD4">
      <w:pPr>
        <w:contextualSpacing/>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2"/>
          <w:sz w:val="24"/>
          <w:szCs w:val="24"/>
        </w:rPr>
        <w:t>Информация об изделии (продукте) на ярлыке.</w:t>
      </w:r>
      <w:r w:rsidRPr="00BF487B">
        <w:rPr>
          <w:rFonts w:ascii="Times New Roman" w:hAnsi="Times New Roman" w:cs="Times New Roman"/>
          <w:color w:val="000000"/>
          <w:spacing w:val="1"/>
          <w:sz w:val="24"/>
          <w:szCs w:val="24"/>
        </w:rPr>
        <w:t xml:space="preserve"> </w:t>
      </w:r>
    </w:p>
    <w:p w:rsidR="006F0FD4" w:rsidRPr="00BF487B" w:rsidRDefault="006F0FD4" w:rsidP="006F0FD4">
      <w:pPr>
        <w:contextualSpacing/>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Знакомство с но</w:t>
      </w:r>
      <w:r w:rsidRPr="00BF487B">
        <w:rPr>
          <w:rFonts w:ascii="Times New Roman" w:hAnsi="Times New Roman" w:cs="Times New Roman"/>
          <w:color w:val="000000"/>
          <w:spacing w:val="1"/>
          <w:sz w:val="24"/>
          <w:szCs w:val="24"/>
        </w:rPr>
        <w:softHyphen/>
        <w:t>вым видом природного материала — соломкой. Свой</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3"/>
          <w:sz w:val="24"/>
          <w:szCs w:val="24"/>
        </w:rPr>
        <w:t>ства соломки.  Её использование в декоративно-при</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2"/>
          <w:sz w:val="24"/>
          <w:szCs w:val="24"/>
        </w:rPr>
        <w:t xml:space="preserve">кладном искусстве. Технология подготовки соломки — </w:t>
      </w:r>
      <w:r w:rsidRPr="00BF487B">
        <w:rPr>
          <w:rFonts w:ascii="Times New Roman" w:hAnsi="Times New Roman" w:cs="Times New Roman"/>
          <w:color w:val="000000"/>
          <w:spacing w:val="1"/>
          <w:sz w:val="24"/>
          <w:szCs w:val="24"/>
        </w:rPr>
        <w:t>холодный и горячий способы. Изготовление апплика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ции из соломки.</w:t>
      </w:r>
    </w:p>
    <w:p w:rsidR="006F0FD4" w:rsidRPr="00BF487B" w:rsidRDefault="006F0FD4" w:rsidP="006F0FD4">
      <w:pPr>
        <w:contextualSpacing/>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3"/>
          <w:sz w:val="24"/>
          <w:szCs w:val="24"/>
        </w:rPr>
        <w:t xml:space="preserve">Правила упаковки </w:t>
      </w:r>
      <w:r w:rsidRPr="00BF487B">
        <w:rPr>
          <w:rFonts w:ascii="Times New Roman" w:hAnsi="Times New Roman" w:cs="Times New Roman"/>
          <w:bCs/>
          <w:color w:val="000000"/>
          <w:spacing w:val="3"/>
          <w:sz w:val="24"/>
          <w:szCs w:val="24"/>
        </w:rPr>
        <w:t xml:space="preserve">и </w:t>
      </w:r>
      <w:r w:rsidRPr="00BF487B">
        <w:rPr>
          <w:rFonts w:ascii="Times New Roman" w:hAnsi="Times New Roman" w:cs="Times New Roman"/>
          <w:color w:val="000000"/>
          <w:spacing w:val="1"/>
          <w:sz w:val="24"/>
          <w:szCs w:val="24"/>
        </w:rPr>
        <w:t>художественного оформления подарков.  Основы гар</w:t>
      </w:r>
      <w:r w:rsidRPr="00BF487B">
        <w:rPr>
          <w:rFonts w:ascii="Times New Roman" w:hAnsi="Times New Roman" w:cs="Times New Roman"/>
          <w:color w:val="000000"/>
          <w:spacing w:val="1"/>
          <w:sz w:val="24"/>
          <w:szCs w:val="24"/>
        </w:rPr>
        <w:softHyphen/>
        <w:t>моничного сочетания цветов при составлении компо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зиции. Оформление подарка в зависимости от того, ко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му он предназначен (взрослому или ребёнку, мальчи</w:t>
      </w:r>
      <w:r w:rsidRPr="00BF487B">
        <w:rPr>
          <w:rFonts w:ascii="Times New Roman" w:hAnsi="Times New Roman" w:cs="Times New Roman"/>
          <w:color w:val="000000"/>
          <w:spacing w:val="1"/>
          <w:sz w:val="24"/>
          <w:szCs w:val="24"/>
        </w:rPr>
        <w:softHyphen/>
        <w:t>ку или девочке).</w:t>
      </w:r>
    </w:p>
    <w:p w:rsidR="006F0FD4" w:rsidRPr="00BF487B" w:rsidRDefault="006F0FD4" w:rsidP="006F0FD4">
      <w:pPr>
        <w:contextualSpacing/>
        <w:jc w:val="both"/>
        <w:rPr>
          <w:rFonts w:ascii="Times New Roman" w:hAnsi="Times New Roman" w:cs="Times New Roman"/>
          <w:color w:val="000000"/>
          <w:sz w:val="24"/>
          <w:szCs w:val="24"/>
        </w:rPr>
      </w:pPr>
      <w:r w:rsidRPr="00BF487B">
        <w:rPr>
          <w:rFonts w:ascii="Times New Roman" w:hAnsi="Times New Roman" w:cs="Times New Roman"/>
          <w:color w:val="000000"/>
          <w:spacing w:val="3"/>
          <w:sz w:val="24"/>
          <w:szCs w:val="24"/>
        </w:rPr>
        <w:t>Работа с картоном. Построение развёртки при помо</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щи вспомогательной сетки. Технология конструирова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ния объёмных фигур. </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 xml:space="preserve"> Анализ </w:t>
      </w:r>
      <w:r w:rsidRPr="00BF487B">
        <w:rPr>
          <w:rFonts w:ascii="Times New Roman" w:hAnsi="Times New Roman" w:cs="Times New Roman"/>
          <w:color w:val="000000"/>
          <w:spacing w:val="1"/>
          <w:sz w:val="24"/>
          <w:szCs w:val="24"/>
        </w:rPr>
        <w:t>конструкции готового изделия. Детали конструктора.</w:t>
      </w:r>
    </w:p>
    <w:p w:rsidR="006F0FD4" w:rsidRPr="00BF487B" w:rsidRDefault="006F0FD4" w:rsidP="006F0FD4">
      <w:pPr>
        <w:contextualSpacing/>
        <w:jc w:val="both"/>
        <w:rPr>
          <w:rFonts w:ascii="Times New Roman" w:hAnsi="Times New Roman" w:cs="Times New Roman"/>
          <w:color w:val="000000"/>
          <w:spacing w:val="1"/>
          <w:sz w:val="24"/>
          <w:szCs w:val="24"/>
        </w:rPr>
      </w:pPr>
      <w:r w:rsidRPr="00BF487B">
        <w:rPr>
          <w:rFonts w:ascii="Times New Roman" w:hAnsi="Times New Roman" w:cs="Times New Roman"/>
          <w:color w:val="000000"/>
          <w:sz w:val="24"/>
          <w:szCs w:val="24"/>
        </w:rPr>
        <w:t>Инструменты для работы с конструктором. Выбор необходимых деталей. Способы их соединения (подвиж</w:t>
      </w:r>
      <w:r w:rsidRPr="00BF487B">
        <w:rPr>
          <w:rFonts w:ascii="Times New Roman" w:hAnsi="Times New Roman" w:cs="Times New Roman"/>
          <w:color w:val="000000"/>
          <w:spacing w:val="1"/>
          <w:sz w:val="24"/>
          <w:szCs w:val="24"/>
        </w:rPr>
        <w:t>ное и неподвижное).</w:t>
      </w:r>
    </w:p>
    <w:p w:rsidR="006F0FD4" w:rsidRPr="00BF487B" w:rsidRDefault="006F0FD4" w:rsidP="006F0FD4">
      <w:pPr>
        <w:contextualSpacing/>
        <w:jc w:val="both"/>
        <w:rPr>
          <w:rFonts w:ascii="Times New Roman" w:hAnsi="Times New Roman" w:cs="Times New Roman"/>
          <w:b/>
          <w:i/>
          <w:iCs/>
          <w:sz w:val="24"/>
          <w:szCs w:val="24"/>
        </w:rPr>
      </w:pPr>
      <w:r w:rsidRPr="00BF487B">
        <w:rPr>
          <w:rFonts w:ascii="Times New Roman" w:hAnsi="Times New Roman" w:cs="Times New Roman"/>
          <w:color w:val="000000"/>
          <w:spacing w:val="1"/>
          <w:sz w:val="24"/>
          <w:szCs w:val="24"/>
        </w:rPr>
        <w:t>.</w:t>
      </w:r>
      <w:r w:rsidRPr="00BF487B">
        <w:rPr>
          <w:rFonts w:ascii="Times New Roman" w:hAnsi="Times New Roman" w:cs="Times New Roman"/>
          <w:b/>
          <w:i/>
          <w:iCs/>
          <w:sz w:val="24"/>
          <w:szCs w:val="24"/>
        </w:rPr>
        <w:t>Практическая работа:</w:t>
      </w:r>
    </w:p>
    <w:p w:rsidR="006F0FD4" w:rsidRPr="00BF487B" w:rsidRDefault="006F0FD4" w:rsidP="006F0FD4">
      <w:pPr>
        <w:numPr>
          <w:ilvl w:val="0"/>
          <w:numId w:val="44"/>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Коллекция тканей.</w:t>
      </w:r>
    </w:p>
    <w:p w:rsidR="006F0FD4" w:rsidRPr="00BF487B" w:rsidRDefault="006F0FD4" w:rsidP="006F0FD4">
      <w:pPr>
        <w:numPr>
          <w:ilvl w:val="0"/>
          <w:numId w:val="44"/>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Ателье мод.</w:t>
      </w:r>
    </w:p>
    <w:p w:rsidR="006F0FD4" w:rsidRPr="00BF487B" w:rsidRDefault="006F0FD4" w:rsidP="006F0FD4">
      <w:pPr>
        <w:numPr>
          <w:ilvl w:val="0"/>
          <w:numId w:val="44"/>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Кухонные принадлежности.</w:t>
      </w:r>
    </w:p>
    <w:p w:rsidR="006F0FD4" w:rsidRPr="00BF487B" w:rsidRDefault="006F0FD4" w:rsidP="006F0FD4">
      <w:pPr>
        <w:numPr>
          <w:ilvl w:val="0"/>
          <w:numId w:val="44"/>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Стоимость завтрака</w:t>
      </w:r>
    </w:p>
    <w:p w:rsidR="006F0FD4" w:rsidRPr="00BF487B" w:rsidRDefault="00D20410" w:rsidP="006F0FD4">
      <w:pPr>
        <w:numPr>
          <w:ilvl w:val="0"/>
          <w:numId w:val="44"/>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Человек и з</w:t>
      </w:r>
      <w:r w:rsidR="006F0FD4" w:rsidRPr="00BF487B">
        <w:rPr>
          <w:rFonts w:ascii="Times New Roman" w:hAnsi="Times New Roman" w:cs="Times New Roman"/>
          <w:b/>
          <w:i/>
          <w:iCs/>
          <w:sz w:val="24"/>
          <w:szCs w:val="24"/>
        </w:rPr>
        <w:t>емля</w:t>
      </w:r>
    </w:p>
    <w:p w:rsidR="006F0FD4" w:rsidRPr="00BF487B" w:rsidRDefault="006F0FD4" w:rsidP="006F0FD4">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hAnsi="Times New Roman" w:cs="Times New Roman"/>
          <w:b/>
          <w:i/>
          <w:sz w:val="24"/>
          <w:szCs w:val="24"/>
          <w:lang w:val="ru-RU"/>
        </w:rPr>
      </w:pPr>
      <w:r w:rsidRPr="00BF487B">
        <w:rPr>
          <w:rFonts w:ascii="Times New Roman" w:hAnsi="Times New Roman" w:cs="Times New Roman"/>
          <w:b/>
          <w:i/>
          <w:sz w:val="24"/>
          <w:szCs w:val="24"/>
          <w:lang w:val="ru-RU"/>
        </w:rPr>
        <w:t>Проект: «Детская площадка»</w:t>
      </w:r>
    </w:p>
    <w:p w:rsidR="006F0FD4" w:rsidRPr="00BF487B" w:rsidRDefault="006F0FD4" w:rsidP="006F0FD4">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hAnsi="Times New Roman" w:cs="Times New Roman"/>
          <w:b/>
          <w:i/>
          <w:sz w:val="24"/>
          <w:szCs w:val="24"/>
          <w:lang w:val="ru-RU"/>
        </w:rPr>
      </w:pPr>
    </w:p>
    <w:p w:rsidR="006F0FD4" w:rsidRPr="00BF487B" w:rsidRDefault="006F0FD4" w:rsidP="006F0FD4">
      <w:pPr>
        <w:contextualSpacing/>
        <w:jc w:val="center"/>
        <w:rPr>
          <w:rFonts w:ascii="Times New Roman" w:hAnsi="Times New Roman" w:cs="Times New Roman"/>
          <w:b/>
          <w:i/>
          <w:iCs/>
          <w:sz w:val="24"/>
          <w:szCs w:val="24"/>
        </w:rPr>
      </w:pPr>
      <w:r w:rsidRPr="00BF487B">
        <w:rPr>
          <w:rFonts w:ascii="Times New Roman" w:hAnsi="Times New Roman" w:cs="Times New Roman"/>
          <w:b/>
          <w:sz w:val="24"/>
          <w:szCs w:val="24"/>
        </w:rPr>
        <w:t xml:space="preserve">Тема 2.   Человек и вода </w:t>
      </w:r>
      <w:r w:rsidRPr="00BF487B">
        <w:rPr>
          <w:rFonts w:ascii="Times New Roman" w:hAnsi="Times New Roman" w:cs="Times New Roman"/>
          <w:b/>
          <w:i/>
          <w:iCs/>
          <w:sz w:val="24"/>
          <w:szCs w:val="24"/>
        </w:rPr>
        <w:t>(4 часа)</w:t>
      </w:r>
    </w:p>
    <w:p w:rsidR="006F0FD4" w:rsidRPr="00BF487B" w:rsidRDefault="006F0FD4" w:rsidP="006F0FD4">
      <w:pPr>
        <w:pStyle w:val="12"/>
        <w:spacing w:after="0" w:line="240" w:lineRule="auto"/>
        <w:ind w:left="0"/>
        <w:jc w:val="both"/>
        <w:rPr>
          <w:rFonts w:ascii="Times New Roman" w:hAnsi="Times New Roman"/>
          <w:b/>
          <w:i/>
          <w:sz w:val="24"/>
          <w:szCs w:val="24"/>
        </w:rPr>
      </w:pPr>
      <w:r w:rsidRPr="00BF487B">
        <w:rPr>
          <w:rFonts w:ascii="Times New Roman" w:hAnsi="Times New Roman"/>
          <w:b/>
          <w:i/>
          <w:sz w:val="24"/>
          <w:szCs w:val="24"/>
        </w:rPr>
        <w:t>Элементы содержания темы.</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Виды мостов (арочные, пон</w:t>
      </w:r>
      <w:r w:rsidRPr="00BF487B">
        <w:rPr>
          <w:rFonts w:ascii="Times New Roman" w:hAnsi="Times New Roman" w:cs="Times New Roman"/>
          <w:sz w:val="24"/>
          <w:szCs w:val="24"/>
        </w:rPr>
        <w:t>тонные, висячие, балочные), их назначение. Конструк</w:t>
      </w:r>
      <w:r w:rsidRPr="00BF487B">
        <w:rPr>
          <w:rFonts w:ascii="Times New Roman" w:hAnsi="Times New Roman" w:cs="Times New Roman"/>
          <w:spacing w:val="-1"/>
          <w:sz w:val="24"/>
          <w:szCs w:val="24"/>
        </w:rPr>
        <w:t>тивные особенности мостов. Моделирование. Изготов</w:t>
      </w:r>
      <w:r w:rsidRPr="00BF487B">
        <w:rPr>
          <w:rFonts w:ascii="Times New Roman" w:hAnsi="Times New Roman" w:cs="Times New Roman"/>
          <w:sz w:val="24"/>
          <w:szCs w:val="24"/>
        </w:rPr>
        <w:t>ление модели висячего моста. Раскрой деталей из кар</w:t>
      </w:r>
      <w:r w:rsidRPr="00BF487B">
        <w:rPr>
          <w:rFonts w:ascii="Times New Roman" w:hAnsi="Times New Roman" w:cs="Times New Roman"/>
          <w:spacing w:val="1"/>
          <w:sz w:val="24"/>
          <w:szCs w:val="24"/>
        </w:rPr>
        <w:t>тона. Работа с различными материалами (картон, нит</w:t>
      </w:r>
      <w:r w:rsidRPr="00BF487B">
        <w:rPr>
          <w:rFonts w:ascii="Times New Roman" w:hAnsi="Times New Roman" w:cs="Times New Roman"/>
          <w:spacing w:val="3"/>
          <w:sz w:val="24"/>
          <w:szCs w:val="24"/>
        </w:rPr>
        <w:t>ки, проволока, трубочки для коктейля, зубочистки и</w:t>
      </w:r>
      <w:r w:rsidRPr="00BF487B">
        <w:rPr>
          <w:rFonts w:ascii="Times New Roman" w:hAnsi="Times New Roman" w:cs="Times New Roman"/>
          <w:spacing w:val="4"/>
          <w:sz w:val="24"/>
          <w:szCs w:val="24"/>
        </w:rPr>
        <w:t xml:space="preserve">пр.). Новый вид соединения деталей — натягивание </w:t>
      </w:r>
      <w:r w:rsidRPr="00BF487B">
        <w:rPr>
          <w:rFonts w:ascii="Times New Roman" w:hAnsi="Times New Roman" w:cs="Times New Roman"/>
          <w:spacing w:val="-5"/>
          <w:sz w:val="24"/>
          <w:szCs w:val="24"/>
        </w:rPr>
        <w:t xml:space="preserve">нитей. </w:t>
      </w:r>
      <w:r w:rsidRPr="00BF487B">
        <w:rPr>
          <w:rFonts w:ascii="Times New Roman" w:hAnsi="Times New Roman" w:cs="Times New Roman"/>
          <w:spacing w:val="3"/>
          <w:sz w:val="24"/>
          <w:szCs w:val="24"/>
        </w:rPr>
        <w:t>Понятия:  мост, путепровод, виадук, балочный мост, висячий мост, арочный мост, понтонный мост, несу</w:t>
      </w:r>
      <w:r w:rsidRPr="00BF487B">
        <w:rPr>
          <w:rFonts w:ascii="Times New Roman" w:hAnsi="Times New Roman" w:cs="Times New Roman"/>
          <w:spacing w:val="3"/>
          <w:sz w:val="24"/>
          <w:szCs w:val="24"/>
        </w:rPr>
        <w:softHyphen/>
      </w:r>
      <w:r w:rsidRPr="00BF487B">
        <w:rPr>
          <w:rFonts w:ascii="Times New Roman" w:hAnsi="Times New Roman" w:cs="Times New Roman"/>
          <w:sz w:val="24"/>
          <w:szCs w:val="24"/>
        </w:rPr>
        <w:t>щая конструкция.</w:t>
      </w:r>
    </w:p>
    <w:p w:rsidR="006F0FD4" w:rsidRPr="00BF487B" w:rsidRDefault="006F0FD4" w:rsidP="006F0FD4">
      <w:pPr>
        <w:contextualSpacing/>
        <w:jc w:val="both"/>
        <w:rPr>
          <w:rFonts w:ascii="Times New Roman" w:hAnsi="Times New Roman" w:cs="Times New Roman"/>
          <w:color w:val="000000"/>
          <w:sz w:val="24"/>
          <w:szCs w:val="24"/>
        </w:rPr>
      </w:pPr>
      <w:r w:rsidRPr="00BF487B">
        <w:rPr>
          <w:rFonts w:ascii="Times New Roman" w:hAnsi="Times New Roman" w:cs="Times New Roman"/>
          <w:color w:val="000000"/>
          <w:spacing w:val="-1"/>
          <w:sz w:val="24"/>
          <w:szCs w:val="24"/>
        </w:rPr>
        <w:t xml:space="preserve">Водный транспорт. Виды водного транспорта. </w:t>
      </w:r>
      <w:r w:rsidRPr="00BF487B">
        <w:rPr>
          <w:rFonts w:ascii="Times New Roman" w:hAnsi="Times New Roman" w:cs="Times New Roman"/>
          <w:color w:val="000000"/>
          <w:spacing w:val="4"/>
          <w:sz w:val="24"/>
          <w:szCs w:val="24"/>
        </w:rPr>
        <w:t xml:space="preserve">Работа с бумагой. Работа с </w:t>
      </w:r>
      <w:r w:rsidRPr="00BF487B">
        <w:rPr>
          <w:rFonts w:ascii="Times New Roman" w:hAnsi="Times New Roman" w:cs="Times New Roman"/>
          <w:color w:val="000000"/>
          <w:sz w:val="24"/>
          <w:szCs w:val="24"/>
        </w:rPr>
        <w:t xml:space="preserve">пластмассовым конструктором. Конструирование. </w:t>
      </w:r>
    </w:p>
    <w:p w:rsidR="006F0FD4" w:rsidRPr="00BF487B" w:rsidRDefault="006F0FD4" w:rsidP="006F0FD4">
      <w:pPr>
        <w:contextualSpacing/>
        <w:jc w:val="both"/>
        <w:rPr>
          <w:rFonts w:ascii="Times New Roman" w:hAnsi="Times New Roman" w:cs="Times New Roman"/>
          <w:color w:val="000000"/>
          <w:sz w:val="24"/>
          <w:szCs w:val="24"/>
        </w:rPr>
      </w:pPr>
      <w:r w:rsidRPr="00BF487B">
        <w:rPr>
          <w:rFonts w:ascii="Times New Roman" w:hAnsi="Times New Roman" w:cs="Times New Roman"/>
          <w:color w:val="000000"/>
          <w:spacing w:val="-2"/>
          <w:sz w:val="24"/>
          <w:szCs w:val="24"/>
        </w:rPr>
        <w:t>Океанариум и его обитатели. Ихтиолог. Мягкие игруш</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2"/>
          <w:sz w:val="24"/>
          <w:szCs w:val="24"/>
        </w:rPr>
        <w:t xml:space="preserve">ки. Виды мягких игрушек (плоские, полуобъёмные </w:t>
      </w:r>
      <w:r w:rsidRPr="00BF487B">
        <w:rPr>
          <w:rFonts w:ascii="Times New Roman" w:hAnsi="Times New Roman" w:cs="Times New Roman"/>
          <w:bCs/>
          <w:color w:val="000000"/>
          <w:spacing w:val="2"/>
          <w:sz w:val="24"/>
          <w:szCs w:val="24"/>
        </w:rPr>
        <w:t xml:space="preserve">и </w:t>
      </w:r>
      <w:r w:rsidRPr="00BF487B">
        <w:rPr>
          <w:rFonts w:ascii="Times New Roman" w:hAnsi="Times New Roman" w:cs="Times New Roman"/>
          <w:color w:val="000000"/>
          <w:sz w:val="24"/>
          <w:szCs w:val="24"/>
        </w:rPr>
        <w:t xml:space="preserve">объёмные). Правила и последовательность работы над </w:t>
      </w:r>
      <w:r w:rsidRPr="00BF487B">
        <w:rPr>
          <w:rFonts w:ascii="Times New Roman" w:hAnsi="Times New Roman" w:cs="Times New Roman"/>
          <w:color w:val="000000"/>
          <w:spacing w:val="-1"/>
          <w:sz w:val="24"/>
          <w:szCs w:val="24"/>
        </w:rPr>
        <w:t>мягкой игрушкой.</w:t>
      </w:r>
      <w:r w:rsidRPr="00BF487B">
        <w:rPr>
          <w:rFonts w:ascii="Times New Roman" w:hAnsi="Times New Roman" w:cs="Times New Roman"/>
          <w:color w:val="000000"/>
          <w:sz w:val="24"/>
          <w:szCs w:val="24"/>
        </w:rPr>
        <w:t xml:space="preserve"> </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z w:val="24"/>
          <w:szCs w:val="24"/>
        </w:rPr>
        <w:lastRenderedPageBreak/>
        <w:t xml:space="preserve"> Виды и конструктивные особенности фон</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танов. Изготовление объёмной модели фонтана из </w:t>
      </w:r>
      <w:r w:rsidRPr="00BF487B">
        <w:rPr>
          <w:rFonts w:ascii="Times New Roman" w:hAnsi="Times New Roman" w:cs="Times New Roman"/>
          <w:color w:val="000000"/>
          <w:sz w:val="24"/>
          <w:szCs w:val="24"/>
        </w:rPr>
        <w:t>пластичных материалов по заданному образцу.</w:t>
      </w:r>
    </w:p>
    <w:p w:rsidR="006F0FD4" w:rsidRPr="00BF487B" w:rsidRDefault="006F0FD4" w:rsidP="006F0FD4">
      <w:pPr>
        <w:contextualSpacing/>
        <w:jc w:val="both"/>
        <w:rPr>
          <w:rFonts w:ascii="Times New Roman" w:hAnsi="Times New Roman" w:cs="Times New Roman"/>
          <w:b/>
          <w:i/>
          <w:sz w:val="24"/>
          <w:szCs w:val="24"/>
        </w:rPr>
      </w:pPr>
    </w:p>
    <w:p w:rsidR="006F0FD4" w:rsidRPr="00BF487B" w:rsidRDefault="006F0FD4" w:rsidP="006F0FD4">
      <w:pPr>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Практическая работа:</w:t>
      </w:r>
    </w:p>
    <w:p w:rsidR="006F0FD4" w:rsidRPr="00BF487B" w:rsidRDefault="006F0FD4" w:rsidP="006F0FD4">
      <w:pPr>
        <w:numPr>
          <w:ilvl w:val="0"/>
          <w:numId w:val="45"/>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Человек и вода</w:t>
      </w:r>
    </w:p>
    <w:p w:rsidR="006F0FD4" w:rsidRPr="00BF487B" w:rsidRDefault="006F0FD4" w:rsidP="006F0FD4">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hAnsi="Times New Roman" w:cs="Times New Roman"/>
          <w:b/>
          <w:i/>
          <w:sz w:val="24"/>
          <w:szCs w:val="24"/>
          <w:lang w:val="ru-RU"/>
        </w:rPr>
      </w:pPr>
      <w:r w:rsidRPr="00BF487B">
        <w:rPr>
          <w:rFonts w:ascii="Times New Roman" w:hAnsi="Times New Roman" w:cs="Times New Roman"/>
          <w:b/>
          <w:i/>
          <w:sz w:val="24"/>
          <w:szCs w:val="24"/>
          <w:lang w:val="ru-RU"/>
        </w:rPr>
        <w:t>Проекты:</w:t>
      </w:r>
    </w:p>
    <w:p w:rsidR="006F0FD4" w:rsidRPr="00BF487B" w:rsidRDefault="006F0FD4" w:rsidP="006F0FD4">
      <w:pPr>
        <w:pStyle w:val="11"/>
        <w:numPr>
          <w:ilvl w:val="1"/>
          <w:numId w:val="4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hAnsi="Times New Roman" w:cs="Times New Roman"/>
          <w:b/>
          <w:i/>
          <w:sz w:val="24"/>
          <w:szCs w:val="24"/>
          <w:lang w:val="ru-RU"/>
        </w:rPr>
      </w:pPr>
      <w:r w:rsidRPr="00BF487B">
        <w:rPr>
          <w:rFonts w:ascii="Times New Roman" w:hAnsi="Times New Roman" w:cs="Times New Roman"/>
          <w:b/>
          <w:i/>
          <w:sz w:val="24"/>
          <w:szCs w:val="24"/>
          <w:lang w:val="ru-RU"/>
        </w:rPr>
        <w:t>Водный транспорт</w:t>
      </w:r>
    </w:p>
    <w:p w:rsidR="006F0FD4" w:rsidRPr="00BF487B" w:rsidRDefault="006F0FD4" w:rsidP="006F0FD4">
      <w:pPr>
        <w:pStyle w:val="11"/>
        <w:numPr>
          <w:ilvl w:val="1"/>
          <w:numId w:val="4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hAnsi="Times New Roman" w:cs="Times New Roman"/>
          <w:b/>
          <w:i/>
          <w:sz w:val="24"/>
          <w:szCs w:val="24"/>
          <w:lang w:val="ru-RU"/>
        </w:rPr>
      </w:pPr>
      <w:r w:rsidRPr="00BF487B">
        <w:rPr>
          <w:rFonts w:ascii="Times New Roman" w:hAnsi="Times New Roman" w:cs="Times New Roman"/>
          <w:b/>
          <w:i/>
          <w:sz w:val="24"/>
          <w:szCs w:val="24"/>
          <w:lang w:val="ru-RU"/>
        </w:rPr>
        <w:t>Океанариум</w:t>
      </w:r>
    </w:p>
    <w:p w:rsidR="006F0FD4" w:rsidRPr="00BF487B" w:rsidRDefault="006F0FD4" w:rsidP="006F0FD4">
      <w:pPr>
        <w:contextualSpacing/>
        <w:jc w:val="center"/>
        <w:rPr>
          <w:rFonts w:ascii="Times New Roman" w:hAnsi="Times New Roman" w:cs="Times New Roman"/>
          <w:b/>
          <w:i/>
          <w:iCs/>
          <w:sz w:val="24"/>
          <w:szCs w:val="24"/>
        </w:rPr>
      </w:pPr>
      <w:r w:rsidRPr="00BF487B">
        <w:rPr>
          <w:rFonts w:ascii="Times New Roman" w:hAnsi="Times New Roman" w:cs="Times New Roman"/>
          <w:b/>
          <w:sz w:val="24"/>
          <w:szCs w:val="24"/>
        </w:rPr>
        <w:t xml:space="preserve">Тема 3.   Человек и воздух </w:t>
      </w:r>
      <w:r w:rsidRPr="00BF487B">
        <w:rPr>
          <w:rFonts w:ascii="Times New Roman" w:hAnsi="Times New Roman" w:cs="Times New Roman"/>
          <w:b/>
          <w:i/>
          <w:iCs/>
          <w:sz w:val="24"/>
          <w:szCs w:val="24"/>
        </w:rPr>
        <w:t>(3 часа)</w:t>
      </w:r>
    </w:p>
    <w:p w:rsidR="006F0FD4" w:rsidRPr="00BF487B" w:rsidRDefault="006F0FD4" w:rsidP="006F0FD4">
      <w:pPr>
        <w:pStyle w:val="12"/>
        <w:spacing w:after="0" w:line="240" w:lineRule="auto"/>
        <w:ind w:left="0"/>
        <w:jc w:val="both"/>
        <w:rPr>
          <w:rFonts w:ascii="Times New Roman" w:hAnsi="Times New Roman"/>
          <w:b/>
          <w:i/>
          <w:sz w:val="24"/>
          <w:szCs w:val="24"/>
        </w:rPr>
      </w:pPr>
      <w:r w:rsidRPr="00BF487B">
        <w:rPr>
          <w:rFonts w:ascii="Times New Roman" w:hAnsi="Times New Roman"/>
          <w:b/>
          <w:i/>
          <w:sz w:val="24"/>
          <w:szCs w:val="24"/>
        </w:rPr>
        <w:t>Элементы содержания темы.</w:t>
      </w:r>
    </w:p>
    <w:p w:rsidR="006F0FD4" w:rsidRPr="00BF487B" w:rsidRDefault="006F0FD4" w:rsidP="006F0FD4">
      <w:pPr>
        <w:pStyle w:val="12"/>
        <w:spacing w:after="0" w:line="240" w:lineRule="auto"/>
        <w:ind w:left="0"/>
        <w:jc w:val="both"/>
        <w:rPr>
          <w:rFonts w:ascii="Times New Roman" w:hAnsi="Times New Roman"/>
          <w:color w:val="000000"/>
          <w:spacing w:val="-1"/>
          <w:sz w:val="24"/>
          <w:szCs w:val="24"/>
        </w:rPr>
      </w:pPr>
      <w:r w:rsidRPr="00BF487B">
        <w:rPr>
          <w:rFonts w:ascii="Times New Roman" w:hAnsi="Times New Roman"/>
          <w:color w:val="000000"/>
          <w:sz w:val="24"/>
          <w:szCs w:val="24"/>
        </w:rPr>
        <w:t xml:space="preserve">История возникновения искусства </w:t>
      </w:r>
      <w:r w:rsidRPr="00BF487B">
        <w:rPr>
          <w:rFonts w:ascii="Times New Roman" w:hAnsi="Times New Roman"/>
          <w:color w:val="000000"/>
          <w:spacing w:val="-1"/>
          <w:sz w:val="24"/>
          <w:szCs w:val="24"/>
        </w:rPr>
        <w:t xml:space="preserve">оригами. Использование оригами. Различные техники оригами: классическое оригами, модульное оригами. Мокрое складывание. </w:t>
      </w:r>
    </w:p>
    <w:p w:rsidR="006F0FD4" w:rsidRPr="00BF487B" w:rsidRDefault="006F0FD4" w:rsidP="006F0FD4">
      <w:pPr>
        <w:pStyle w:val="12"/>
        <w:spacing w:after="0" w:line="240" w:lineRule="auto"/>
        <w:ind w:left="0"/>
        <w:jc w:val="both"/>
        <w:rPr>
          <w:rFonts w:ascii="Times New Roman" w:hAnsi="Times New Roman"/>
          <w:color w:val="000000"/>
          <w:sz w:val="24"/>
          <w:szCs w:val="24"/>
        </w:rPr>
      </w:pPr>
      <w:r w:rsidRPr="00BF487B">
        <w:rPr>
          <w:rFonts w:ascii="Times New Roman" w:hAnsi="Times New Roman"/>
          <w:color w:val="000000"/>
          <w:spacing w:val="2"/>
          <w:sz w:val="24"/>
          <w:szCs w:val="24"/>
        </w:rPr>
        <w:t xml:space="preserve">Знакомство с особенностями конструкции вертолёта. </w:t>
      </w:r>
      <w:r w:rsidRPr="00BF487B">
        <w:rPr>
          <w:rFonts w:ascii="Times New Roman" w:hAnsi="Times New Roman"/>
          <w:color w:val="000000"/>
          <w:spacing w:val="1"/>
          <w:sz w:val="24"/>
          <w:szCs w:val="24"/>
        </w:rPr>
        <w:t>Особенности профессий лётчика, штурмана, авиакон</w:t>
      </w:r>
      <w:r w:rsidRPr="00BF487B">
        <w:rPr>
          <w:rFonts w:ascii="Times New Roman" w:hAnsi="Times New Roman"/>
          <w:color w:val="000000"/>
          <w:spacing w:val="1"/>
          <w:sz w:val="24"/>
          <w:szCs w:val="24"/>
        </w:rPr>
        <w:softHyphen/>
      </w:r>
      <w:r w:rsidRPr="00BF487B">
        <w:rPr>
          <w:rFonts w:ascii="Times New Roman" w:hAnsi="Times New Roman"/>
          <w:color w:val="000000"/>
          <w:sz w:val="24"/>
          <w:szCs w:val="24"/>
        </w:rPr>
        <w:t>структора.</w:t>
      </w:r>
    </w:p>
    <w:p w:rsidR="006F0FD4" w:rsidRPr="00BF487B" w:rsidRDefault="006F0FD4" w:rsidP="006F0FD4">
      <w:pPr>
        <w:pStyle w:val="12"/>
        <w:spacing w:after="0" w:line="240" w:lineRule="auto"/>
        <w:ind w:left="0"/>
        <w:jc w:val="both"/>
        <w:rPr>
          <w:rFonts w:ascii="Times New Roman" w:hAnsi="Times New Roman"/>
          <w:color w:val="000000"/>
          <w:spacing w:val="4"/>
          <w:sz w:val="24"/>
          <w:szCs w:val="24"/>
        </w:rPr>
      </w:pPr>
      <w:r w:rsidRPr="00BF487B">
        <w:rPr>
          <w:rFonts w:ascii="Times New Roman" w:hAnsi="Times New Roman"/>
          <w:color w:val="000000"/>
          <w:spacing w:val="2"/>
          <w:sz w:val="24"/>
          <w:szCs w:val="24"/>
        </w:rPr>
        <w:t>Техника папье-маше. Применение техники папье-ма</w:t>
      </w:r>
      <w:r w:rsidRPr="00BF487B">
        <w:rPr>
          <w:rFonts w:ascii="Times New Roman" w:hAnsi="Times New Roman"/>
          <w:color w:val="000000"/>
          <w:spacing w:val="2"/>
          <w:sz w:val="24"/>
          <w:szCs w:val="24"/>
        </w:rPr>
        <w:softHyphen/>
      </w:r>
      <w:r w:rsidRPr="00BF487B">
        <w:rPr>
          <w:rFonts w:ascii="Times New Roman" w:hAnsi="Times New Roman"/>
          <w:color w:val="000000"/>
          <w:spacing w:val="4"/>
          <w:sz w:val="24"/>
          <w:szCs w:val="24"/>
        </w:rPr>
        <w:t>ше для создания предметов быта.</w:t>
      </w:r>
    </w:p>
    <w:p w:rsidR="006F0FD4" w:rsidRPr="00BF487B" w:rsidRDefault="006F0FD4" w:rsidP="006F0FD4">
      <w:pPr>
        <w:pStyle w:val="12"/>
        <w:spacing w:after="0" w:line="240" w:lineRule="auto"/>
        <w:ind w:left="0"/>
        <w:jc w:val="both"/>
        <w:rPr>
          <w:rFonts w:ascii="Times New Roman" w:hAnsi="Times New Roman"/>
          <w:color w:val="000000"/>
          <w:spacing w:val="-1"/>
          <w:sz w:val="24"/>
          <w:szCs w:val="24"/>
        </w:rPr>
      </w:pPr>
      <w:r w:rsidRPr="00BF487B">
        <w:rPr>
          <w:rFonts w:ascii="Times New Roman" w:hAnsi="Times New Roman"/>
          <w:color w:val="000000"/>
          <w:spacing w:val="-1"/>
          <w:sz w:val="24"/>
          <w:szCs w:val="24"/>
        </w:rPr>
        <w:t xml:space="preserve">Основные этапы книгопечатания. </w:t>
      </w:r>
      <w:r w:rsidRPr="00BF487B">
        <w:rPr>
          <w:rFonts w:ascii="Times New Roman" w:hAnsi="Times New Roman"/>
          <w:color w:val="000000"/>
          <w:sz w:val="24"/>
          <w:szCs w:val="24"/>
        </w:rPr>
        <w:t>Печатные станки, печатный пресс, литера. Конструк</w:t>
      </w:r>
      <w:r w:rsidRPr="00BF487B">
        <w:rPr>
          <w:rFonts w:ascii="Times New Roman" w:hAnsi="Times New Roman"/>
          <w:color w:val="000000"/>
          <w:sz w:val="24"/>
          <w:szCs w:val="24"/>
        </w:rPr>
        <w:softHyphen/>
      </w:r>
      <w:r w:rsidRPr="00BF487B">
        <w:rPr>
          <w:rFonts w:ascii="Times New Roman" w:hAnsi="Times New Roman"/>
          <w:color w:val="000000"/>
          <w:spacing w:val="-1"/>
          <w:sz w:val="24"/>
          <w:szCs w:val="24"/>
        </w:rPr>
        <w:t xml:space="preserve">ция книг (книжный блок, обложка, переплёт, слизура, </w:t>
      </w:r>
      <w:r w:rsidRPr="00BF487B">
        <w:rPr>
          <w:rFonts w:ascii="Times New Roman" w:hAnsi="Times New Roman"/>
          <w:color w:val="000000"/>
          <w:spacing w:val="1"/>
          <w:sz w:val="24"/>
          <w:szCs w:val="24"/>
        </w:rPr>
        <w:t xml:space="preserve">крышки, корешок). Профессиональная деятельность </w:t>
      </w:r>
      <w:r w:rsidRPr="00BF487B">
        <w:rPr>
          <w:rFonts w:ascii="Times New Roman" w:hAnsi="Times New Roman"/>
          <w:color w:val="000000"/>
          <w:spacing w:val="-1"/>
          <w:sz w:val="24"/>
          <w:szCs w:val="24"/>
        </w:rPr>
        <w:t>печатника, переплётчика.</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Особенности работы почты и профессиональ</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ная деятельность почтальона. Виды почтовых отправ</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2"/>
          <w:sz w:val="24"/>
          <w:szCs w:val="24"/>
        </w:rPr>
        <w:t xml:space="preserve">лений. Понятие «бланк». Процесс доставки почты. </w:t>
      </w:r>
      <w:r w:rsidRPr="00BF487B">
        <w:rPr>
          <w:rFonts w:ascii="Times New Roman" w:hAnsi="Times New Roman" w:cs="Times New Roman"/>
          <w:color w:val="000000"/>
          <w:sz w:val="24"/>
          <w:szCs w:val="24"/>
        </w:rPr>
        <w:t>Корреспонденция. Заполнение бланка почтового от</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правления.</w:t>
      </w:r>
    </w:p>
    <w:p w:rsidR="006F0FD4" w:rsidRPr="00BF487B" w:rsidRDefault="006F0FD4" w:rsidP="006F0FD4">
      <w:pPr>
        <w:pStyle w:val="12"/>
        <w:spacing w:after="0" w:line="240" w:lineRule="auto"/>
        <w:ind w:left="0"/>
        <w:jc w:val="both"/>
        <w:rPr>
          <w:rFonts w:ascii="Times New Roman" w:hAnsi="Times New Roman"/>
          <w:b/>
          <w:i/>
          <w:sz w:val="24"/>
          <w:szCs w:val="24"/>
        </w:rPr>
      </w:pPr>
      <w:r w:rsidRPr="00BF487B">
        <w:rPr>
          <w:rFonts w:ascii="Times New Roman" w:hAnsi="Times New Roman"/>
          <w:color w:val="000000"/>
          <w:sz w:val="24"/>
          <w:szCs w:val="24"/>
        </w:rPr>
        <w:t xml:space="preserve">  Кукольный театр.  Профессиональная деятель</w:t>
      </w:r>
      <w:r w:rsidRPr="00BF487B">
        <w:rPr>
          <w:rFonts w:ascii="Times New Roman" w:hAnsi="Times New Roman"/>
          <w:color w:val="000000"/>
          <w:sz w:val="24"/>
          <w:szCs w:val="24"/>
        </w:rPr>
        <w:softHyphen/>
        <w:t xml:space="preserve">ность кукольника, художника-декоратора,  кукловода. Пальчиковые куклы. Театральная афиша, театральная программка. Правила </w:t>
      </w:r>
      <w:r w:rsidRPr="00BF487B">
        <w:rPr>
          <w:rFonts w:ascii="Times New Roman" w:hAnsi="Times New Roman"/>
          <w:color w:val="000000"/>
          <w:spacing w:val="1"/>
          <w:sz w:val="24"/>
          <w:szCs w:val="24"/>
        </w:rPr>
        <w:t>поведения в театре.</w:t>
      </w:r>
    </w:p>
    <w:p w:rsidR="006F0FD4" w:rsidRPr="00BF487B" w:rsidRDefault="006F0FD4" w:rsidP="006F0FD4">
      <w:pPr>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Практическая работа:</w:t>
      </w:r>
    </w:p>
    <w:p w:rsidR="006F0FD4" w:rsidRPr="00BF487B" w:rsidRDefault="006F0FD4" w:rsidP="006F0FD4">
      <w:pPr>
        <w:numPr>
          <w:ilvl w:val="1"/>
          <w:numId w:val="42"/>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Условные обозначения техники оригами</w:t>
      </w:r>
    </w:p>
    <w:p w:rsidR="006F0FD4" w:rsidRPr="00BF487B" w:rsidRDefault="006F0FD4" w:rsidP="006F0FD4">
      <w:pPr>
        <w:numPr>
          <w:ilvl w:val="1"/>
          <w:numId w:val="42"/>
        </w:numPr>
        <w:spacing w:after="0" w:line="240" w:lineRule="auto"/>
        <w:contextualSpacing/>
        <w:jc w:val="both"/>
        <w:rPr>
          <w:rFonts w:ascii="Times New Roman" w:hAnsi="Times New Roman" w:cs="Times New Roman"/>
          <w:b/>
          <w:i/>
          <w:iCs/>
          <w:sz w:val="24"/>
          <w:szCs w:val="24"/>
        </w:rPr>
      </w:pPr>
      <w:r w:rsidRPr="00BF487B">
        <w:rPr>
          <w:rFonts w:ascii="Times New Roman" w:hAnsi="Times New Roman" w:cs="Times New Roman"/>
          <w:b/>
          <w:i/>
          <w:iCs/>
          <w:sz w:val="24"/>
          <w:szCs w:val="24"/>
        </w:rPr>
        <w:t xml:space="preserve">Человек и воздух. </w:t>
      </w:r>
    </w:p>
    <w:p w:rsidR="006F0FD4" w:rsidRPr="00BF487B" w:rsidRDefault="006F0FD4" w:rsidP="006F0FD4">
      <w:pPr>
        <w:contextualSpacing/>
        <w:jc w:val="center"/>
        <w:rPr>
          <w:rFonts w:ascii="Times New Roman" w:hAnsi="Times New Roman" w:cs="Times New Roman"/>
          <w:b/>
          <w:i/>
          <w:iCs/>
          <w:sz w:val="24"/>
          <w:szCs w:val="24"/>
        </w:rPr>
      </w:pPr>
      <w:r w:rsidRPr="00BF487B">
        <w:rPr>
          <w:rFonts w:ascii="Times New Roman" w:hAnsi="Times New Roman" w:cs="Times New Roman"/>
          <w:b/>
          <w:sz w:val="24"/>
          <w:szCs w:val="24"/>
        </w:rPr>
        <w:t xml:space="preserve">Тема 4.   Человек и информация </w:t>
      </w:r>
      <w:r w:rsidRPr="00BF487B">
        <w:rPr>
          <w:rFonts w:ascii="Times New Roman" w:hAnsi="Times New Roman" w:cs="Times New Roman"/>
          <w:b/>
          <w:i/>
          <w:iCs/>
          <w:sz w:val="24"/>
          <w:szCs w:val="24"/>
        </w:rPr>
        <w:t>(5 часов)</w:t>
      </w:r>
    </w:p>
    <w:p w:rsidR="006F0FD4" w:rsidRPr="00BF487B" w:rsidRDefault="006F0FD4" w:rsidP="006F0FD4">
      <w:pPr>
        <w:pStyle w:val="12"/>
        <w:spacing w:after="0" w:line="240" w:lineRule="auto"/>
        <w:ind w:left="0"/>
        <w:jc w:val="both"/>
        <w:rPr>
          <w:rFonts w:ascii="Times New Roman" w:hAnsi="Times New Roman"/>
          <w:b/>
          <w:i/>
          <w:sz w:val="24"/>
          <w:szCs w:val="24"/>
        </w:rPr>
      </w:pPr>
      <w:r w:rsidRPr="00BF487B">
        <w:rPr>
          <w:rFonts w:ascii="Times New Roman" w:hAnsi="Times New Roman"/>
          <w:b/>
          <w:i/>
          <w:sz w:val="24"/>
          <w:szCs w:val="24"/>
        </w:rPr>
        <w:t>Элементы содержания темы.</w:t>
      </w:r>
    </w:p>
    <w:p w:rsidR="006F0FD4" w:rsidRPr="00BF487B" w:rsidRDefault="006F0FD4" w:rsidP="006F0FD4">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eastAsia="Times New Roman" w:hAnsi="Times New Roman" w:cs="Times New Roman"/>
          <w:b/>
          <w:i/>
          <w:sz w:val="24"/>
          <w:szCs w:val="24"/>
          <w:lang w:val="ru-RU"/>
        </w:rPr>
      </w:pP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3"/>
          <w:sz w:val="24"/>
          <w:szCs w:val="24"/>
        </w:rPr>
        <w:t>Программа Microsoft Office Word. Правила набора текс</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та. Программа Microsoft Word Document.doc. Сохране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ние документа, форматирование и печать. </w:t>
      </w:r>
      <w:r w:rsidRPr="00BF487B">
        <w:rPr>
          <w:rFonts w:ascii="Times New Roman" w:hAnsi="Times New Roman" w:cs="Times New Roman"/>
          <w:color w:val="000000"/>
          <w:spacing w:val="2"/>
          <w:sz w:val="24"/>
          <w:szCs w:val="24"/>
        </w:rPr>
        <w:t>Создание афиши и программки на компьютере.</w:t>
      </w:r>
    </w:p>
    <w:p w:rsidR="006F0FD4" w:rsidRPr="00BF487B" w:rsidRDefault="006F0FD4" w:rsidP="006F0FD4">
      <w:pPr>
        <w:contextualSpacing/>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афиша, панель инструментов, текстовый ре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3"/>
          <w:sz w:val="24"/>
          <w:szCs w:val="24"/>
        </w:rPr>
        <w:t>дактор.</w:t>
      </w:r>
    </w:p>
    <w:p w:rsidR="002D40BD" w:rsidRPr="003D6B11" w:rsidRDefault="006F0FD4" w:rsidP="00BF487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Times New Roman" w:hAnsi="Times New Roman" w:cs="Times New Roman"/>
          <w:b/>
          <w:sz w:val="24"/>
          <w:szCs w:val="24"/>
          <w:lang w:val="ru-RU"/>
        </w:rPr>
      </w:pPr>
      <w:r w:rsidRPr="00BF487B">
        <w:rPr>
          <w:rFonts w:ascii="Times New Roman" w:eastAsia="Times New Roman" w:hAnsi="Times New Roman" w:cs="Times New Roman"/>
          <w:b/>
          <w:i/>
          <w:sz w:val="24"/>
          <w:szCs w:val="24"/>
          <w:lang w:val="ru-RU"/>
        </w:rPr>
        <w:t>Проект «Готовим спектакль»</w:t>
      </w:r>
    </w:p>
    <w:p w:rsidR="002D40BD" w:rsidRPr="00BF487B" w:rsidRDefault="002D40BD" w:rsidP="002D40BD">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lang w:val="en-US"/>
        </w:rPr>
        <w:t>VII</w:t>
      </w:r>
      <w:r w:rsidRPr="00BF487B">
        <w:rPr>
          <w:rFonts w:ascii="Times New Roman" w:hAnsi="Times New Roman" w:cs="Times New Roman"/>
          <w:b/>
          <w:sz w:val="24"/>
          <w:szCs w:val="24"/>
        </w:rPr>
        <w:t xml:space="preserve">. </w:t>
      </w:r>
      <w:r w:rsidR="00D20410" w:rsidRPr="00BF487B">
        <w:rPr>
          <w:rFonts w:ascii="Times New Roman" w:hAnsi="Times New Roman" w:cs="Times New Roman"/>
          <w:b/>
          <w:sz w:val="24"/>
          <w:szCs w:val="24"/>
        </w:rPr>
        <w:t>Тематическое планирование курса «Технология» 3</w:t>
      </w:r>
      <w:r w:rsidRPr="00BF487B">
        <w:rPr>
          <w:rFonts w:ascii="Times New Roman" w:hAnsi="Times New Roman" w:cs="Times New Roman"/>
          <w:b/>
          <w:sz w:val="24"/>
          <w:szCs w:val="24"/>
        </w:rPr>
        <w:t xml:space="preserve"> класс</w:t>
      </w:r>
    </w:p>
    <w:p w:rsidR="002D40BD" w:rsidRPr="00BF487B" w:rsidRDefault="002D40BD" w:rsidP="002D40BD">
      <w:pPr>
        <w:spacing w:after="0" w:line="240" w:lineRule="auto"/>
        <w:jc w:val="center"/>
        <w:rPr>
          <w:rFonts w:ascii="Times New Roman" w:hAnsi="Times New Roman" w:cs="Times New Roman"/>
          <w:b/>
          <w:sz w:val="24"/>
          <w:szCs w:val="24"/>
        </w:rPr>
      </w:pPr>
    </w:p>
    <w:p w:rsidR="002D40BD" w:rsidRPr="00BF487B" w:rsidRDefault="002D40BD" w:rsidP="002D40BD">
      <w:pPr>
        <w:spacing w:after="0" w:line="240" w:lineRule="auto"/>
        <w:jc w:val="center"/>
        <w:rPr>
          <w:rFonts w:ascii="Times New Roman" w:hAnsi="Times New Roman" w:cs="Times New Roman"/>
          <w:b/>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8139"/>
        <w:gridCol w:w="1559"/>
      </w:tblGrid>
      <w:tr w:rsidR="003D12BB" w:rsidRPr="00BF487B" w:rsidTr="003D12BB">
        <w:tc>
          <w:tcPr>
            <w:tcW w:w="509" w:type="dxa"/>
          </w:tcPr>
          <w:p w:rsidR="003D12BB" w:rsidRPr="00BF487B" w:rsidRDefault="003D12BB" w:rsidP="00DE4289">
            <w:pPr>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lastRenderedPageBreak/>
              <w:t>№</w:t>
            </w:r>
          </w:p>
        </w:tc>
        <w:tc>
          <w:tcPr>
            <w:tcW w:w="8139" w:type="dxa"/>
          </w:tcPr>
          <w:p w:rsidR="003D12BB" w:rsidRPr="00BF487B" w:rsidRDefault="003D12BB" w:rsidP="00DE4289">
            <w:pPr>
              <w:spacing w:after="0" w:line="240" w:lineRule="auto"/>
              <w:jc w:val="center"/>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Наименование разделов</w:t>
            </w:r>
          </w:p>
          <w:p w:rsidR="003D12BB" w:rsidRPr="00BF487B" w:rsidRDefault="003D12BB" w:rsidP="00DE4289">
            <w:pPr>
              <w:spacing w:after="0" w:line="240" w:lineRule="auto"/>
              <w:jc w:val="center"/>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 xml:space="preserve"> и тем</w:t>
            </w:r>
          </w:p>
        </w:tc>
        <w:tc>
          <w:tcPr>
            <w:tcW w:w="1559" w:type="dxa"/>
            <w:tcBorders>
              <w:top w:val="single" w:sz="4" w:space="0" w:color="auto"/>
            </w:tcBorders>
          </w:tcPr>
          <w:p w:rsidR="003D12BB" w:rsidRPr="00BF487B" w:rsidRDefault="003D12B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Кол-во часов</w:t>
            </w:r>
          </w:p>
        </w:tc>
      </w:tr>
      <w:tr w:rsidR="003D12BB" w:rsidRPr="00BF487B" w:rsidTr="003D12BB">
        <w:tc>
          <w:tcPr>
            <w:tcW w:w="509" w:type="dxa"/>
          </w:tcPr>
          <w:p w:rsidR="003D12BB" w:rsidRPr="00BF487B" w:rsidRDefault="003D12BB" w:rsidP="00DE4289">
            <w:pPr>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1</w:t>
            </w:r>
          </w:p>
        </w:tc>
        <w:tc>
          <w:tcPr>
            <w:tcW w:w="8139" w:type="dxa"/>
          </w:tcPr>
          <w:p w:rsidR="003D12BB" w:rsidRPr="00BF487B" w:rsidRDefault="009A303B" w:rsidP="00DE4289">
            <w:pPr>
              <w:spacing w:after="0" w:line="240" w:lineRule="auto"/>
              <w:rPr>
                <w:rFonts w:ascii="Times New Roman" w:eastAsia="Times New Roman" w:hAnsi="Times New Roman" w:cs="Times New Roman"/>
                <w:b/>
                <w:sz w:val="24"/>
                <w:szCs w:val="24"/>
              </w:rPr>
            </w:pPr>
            <w:r w:rsidRPr="00BF487B">
              <w:rPr>
                <w:rFonts w:ascii="Times New Roman" w:hAnsi="Times New Roman" w:cs="Times New Roman"/>
                <w:b/>
                <w:sz w:val="24"/>
                <w:szCs w:val="24"/>
              </w:rPr>
              <w:t xml:space="preserve">Введение </w:t>
            </w:r>
          </w:p>
        </w:tc>
        <w:tc>
          <w:tcPr>
            <w:tcW w:w="1559" w:type="dxa"/>
          </w:tcPr>
          <w:p w:rsidR="003D12BB" w:rsidRPr="00BF487B" w:rsidRDefault="003D12BB" w:rsidP="00DE4289">
            <w:pPr>
              <w:spacing w:after="0" w:line="240" w:lineRule="auto"/>
              <w:jc w:val="center"/>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1</w:t>
            </w:r>
          </w:p>
        </w:tc>
      </w:tr>
      <w:tr w:rsidR="003D12BB" w:rsidRPr="00BF487B" w:rsidTr="003D12BB">
        <w:tc>
          <w:tcPr>
            <w:tcW w:w="509" w:type="dxa"/>
          </w:tcPr>
          <w:p w:rsidR="003D12BB" w:rsidRPr="00BF487B" w:rsidRDefault="003D12BB" w:rsidP="00DE4289">
            <w:pPr>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2</w:t>
            </w:r>
          </w:p>
        </w:tc>
        <w:tc>
          <w:tcPr>
            <w:tcW w:w="8139" w:type="dxa"/>
          </w:tcPr>
          <w:p w:rsidR="003D12BB" w:rsidRPr="00BF487B" w:rsidRDefault="003D12BB" w:rsidP="00DE4289">
            <w:pPr>
              <w:spacing w:after="0"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Человек и земля</w:t>
            </w:r>
          </w:p>
        </w:tc>
        <w:tc>
          <w:tcPr>
            <w:tcW w:w="1559" w:type="dxa"/>
          </w:tcPr>
          <w:p w:rsidR="003D12BB" w:rsidRPr="00BF487B" w:rsidRDefault="003D12BB" w:rsidP="00DE4289">
            <w:pPr>
              <w:spacing w:after="0" w:line="240" w:lineRule="auto"/>
              <w:jc w:val="center"/>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21</w:t>
            </w:r>
          </w:p>
        </w:tc>
      </w:tr>
      <w:tr w:rsidR="003D12BB" w:rsidRPr="00BF487B" w:rsidTr="003D12BB">
        <w:tc>
          <w:tcPr>
            <w:tcW w:w="509" w:type="dxa"/>
          </w:tcPr>
          <w:p w:rsidR="003D12BB" w:rsidRPr="00BF487B" w:rsidRDefault="003D12BB" w:rsidP="00DE4289">
            <w:pPr>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3</w:t>
            </w:r>
          </w:p>
        </w:tc>
        <w:tc>
          <w:tcPr>
            <w:tcW w:w="8139" w:type="dxa"/>
          </w:tcPr>
          <w:p w:rsidR="003D12BB" w:rsidRPr="00BF487B" w:rsidRDefault="003D12BB" w:rsidP="00DE4289">
            <w:pPr>
              <w:spacing w:after="0"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Человек и вода</w:t>
            </w:r>
          </w:p>
        </w:tc>
        <w:tc>
          <w:tcPr>
            <w:tcW w:w="1559" w:type="dxa"/>
          </w:tcPr>
          <w:p w:rsidR="003D12BB" w:rsidRPr="00BF487B" w:rsidRDefault="003D12BB" w:rsidP="00DE4289">
            <w:pPr>
              <w:spacing w:after="0" w:line="240" w:lineRule="auto"/>
              <w:jc w:val="center"/>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4</w:t>
            </w:r>
          </w:p>
        </w:tc>
      </w:tr>
      <w:tr w:rsidR="00D20410" w:rsidRPr="00BF487B" w:rsidTr="003D12BB">
        <w:tc>
          <w:tcPr>
            <w:tcW w:w="509" w:type="dxa"/>
          </w:tcPr>
          <w:p w:rsidR="00D20410" w:rsidRPr="00BF487B" w:rsidRDefault="00D20410" w:rsidP="00DE4289">
            <w:pPr>
              <w:spacing w:after="0"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4 </w:t>
            </w:r>
          </w:p>
        </w:tc>
        <w:tc>
          <w:tcPr>
            <w:tcW w:w="8139" w:type="dxa"/>
          </w:tcPr>
          <w:p w:rsidR="00D20410" w:rsidRPr="00BF487B" w:rsidRDefault="00D20410" w:rsidP="00DE4289">
            <w:pPr>
              <w:spacing w:after="0"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Человек и воздух</w:t>
            </w:r>
          </w:p>
        </w:tc>
        <w:tc>
          <w:tcPr>
            <w:tcW w:w="1559" w:type="dxa"/>
          </w:tcPr>
          <w:p w:rsidR="00D20410" w:rsidRPr="00BF487B" w:rsidRDefault="00D20410" w:rsidP="00DE4289">
            <w:pPr>
              <w:spacing w:after="0" w:line="240" w:lineRule="auto"/>
              <w:jc w:val="center"/>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3</w:t>
            </w:r>
          </w:p>
        </w:tc>
      </w:tr>
      <w:tr w:rsidR="003D12BB" w:rsidRPr="00BF487B" w:rsidTr="003D12BB">
        <w:tc>
          <w:tcPr>
            <w:tcW w:w="509" w:type="dxa"/>
          </w:tcPr>
          <w:p w:rsidR="003D12BB" w:rsidRPr="00BF487B" w:rsidRDefault="003D12BB" w:rsidP="00DE4289">
            <w:pPr>
              <w:spacing w:after="0" w:line="240" w:lineRule="auto"/>
              <w:rPr>
                <w:rFonts w:ascii="Times New Roman" w:eastAsia="Times New Roman" w:hAnsi="Times New Roman" w:cs="Times New Roman"/>
                <w:sz w:val="24"/>
                <w:szCs w:val="24"/>
              </w:rPr>
            </w:pPr>
            <w:r w:rsidRPr="00BF487B">
              <w:rPr>
                <w:rFonts w:ascii="Times New Roman" w:hAnsi="Times New Roman" w:cs="Times New Roman"/>
                <w:sz w:val="24"/>
                <w:szCs w:val="24"/>
              </w:rPr>
              <w:t>5</w:t>
            </w:r>
          </w:p>
        </w:tc>
        <w:tc>
          <w:tcPr>
            <w:tcW w:w="8139" w:type="dxa"/>
          </w:tcPr>
          <w:p w:rsidR="003D12BB" w:rsidRPr="00BF487B" w:rsidRDefault="003D12BB" w:rsidP="00DE4289">
            <w:pPr>
              <w:spacing w:after="0"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Человек и информация</w:t>
            </w:r>
          </w:p>
        </w:tc>
        <w:tc>
          <w:tcPr>
            <w:tcW w:w="1559" w:type="dxa"/>
          </w:tcPr>
          <w:p w:rsidR="003D12BB" w:rsidRPr="00BF487B" w:rsidRDefault="003D12BB" w:rsidP="00DE4289">
            <w:pPr>
              <w:spacing w:after="0" w:line="240" w:lineRule="auto"/>
              <w:jc w:val="center"/>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5</w:t>
            </w:r>
          </w:p>
        </w:tc>
      </w:tr>
      <w:tr w:rsidR="003D12BB" w:rsidRPr="00BF487B" w:rsidTr="003D12BB">
        <w:tc>
          <w:tcPr>
            <w:tcW w:w="509" w:type="dxa"/>
          </w:tcPr>
          <w:p w:rsidR="003D12BB" w:rsidRPr="00BF487B" w:rsidRDefault="003D12BB" w:rsidP="00DE4289">
            <w:pPr>
              <w:spacing w:after="0" w:line="240" w:lineRule="auto"/>
              <w:rPr>
                <w:rFonts w:ascii="Times New Roman" w:hAnsi="Times New Roman" w:cs="Times New Roman"/>
                <w:sz w:val="24"/>
                <w:szCs w:val="24"/>
              </w:rPr>
            </w:pPr>
          </w:p>
        </w:tc>
        <w:tc>
          <w:tcPr>
            <w:tcW w:w="8139" w:type="dxa"/>
          </w:tcPr>
          <w:p w:rsidR="003D12BB" w:rsidRPr="00BF487B" w:rsidRDefault="003D12BB" w:rsidP="00DE4289">
            <w:pPr>
              <w:spacing w:after="0" w:line="240" w:lineRule="auto"/>
              <w:rPr>
                <w:rFonts w:ascii="Times New Roman" w:hAnsi="Times New Roman" w:cs="Times New Roman"/>
                <w:sz w:val="24"/>
                <w:szCs w:val="24"/>
              </w:rPr>
            </w:pPr>
            <w:r w:rsidRPr="00BF487B">
              <w:rPr>
                <w:rFonts w:ascii="Times New Roman" w:hAnsi="Times New Roman" w:cs="Times New Roman"/>
                <w:sz w:val="24"/>
                <w:szCs w:val="24"/>
              </w:rPr>
              <w:t>Всего:</w:t>
            </w:r>
          </w:p>
        </w:tc>
        <w:tc>
          <w:tcPr>
            <w:tcW w:w="1559" w:type="dxa"/>
          </w:tcPr>
          <w:p w:rsidR="003D12BB" w:rsidRPr="00BF487B" w:rsidRDefault="003D12BB" w:rsidP="00DE4289">
            <w:pPr>
              <w:spacing w:after="0" w:line="240" w:lineRule="auto"/>
              <w:jc w:val="center"/>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34</w:t>
            </w:r>
          </w:p>
        </w:tc>
      </w:tr>
    </w:tbl>
    <w:p w:rsidR="002D40BD" w:rsidRPr="00BF487B" w:rsidRDefault="002D40BD" w:rsidP="002D40BD">
      <w:pPr>
        <w:jc w:val="center"/>
        <w:rPr>
          <w:rFonts w:ascii="Times New Roman" w:eastAsia="Times New Roman" w:hAnsi="Times New Roman" w:cs="Times New Roman"/>
          <w:b/>
          <w:sz w:val="24"/>
          <w:szCs w:val="24"/>
        </w:rPr>
      </w:pPr>
    </w:p>
    <w:p w:rsidR="002D40BD" w:rsidRPr="00BF487B" w:rsidRDefault="002D40BD" w:rsidP="002D40BD">
      <w:pPr>
        <w:spacing w:after="0" w:line="240" w:lineRule="auto"/>
        <w:jc w:val="center"/>
        <w:rPr>
          <w:rFonts w:ascii="Times New Roman" w:hAnsi="Times New Roman" w:cs="Times New Roman"/>
          <w:b/>
          <w:sz w:val="24"/>
          <w:szCs w:val="24"/>
        </w:rPr>
      </w:pPr>
    </w:p>
    <w:p w:rsidR="002D40BD" w:rsidRPr="00BF487B" w:rsidRDefault="002D40BD" w:rsidP="002D40BD">
      <w:pPr>
        <w:jc w:val="center"/>
        <w:rPr>
          <w:rFonts w:ascii="Times New Roman" w:hAnsi="Times New Roman" w:cs="Times New Roman"/>
          <w:sz w:val="24"/>
          <w:szCs w:val="24"/>
        </w:rPr>
      </w:pPr>
      <w:r w:rsidRPr="00BF487B">
        <w:rPr>
          <w:rFonts w:ascii="Times New Roman" w:hAnsi="Times New Roman" w:cs="Times New Roman"/>
          <w:b/>
          <w:bCs/>
          <w:sz w:val="24"/>
          <w:szCs w:val="24"/>
          <w:lang w:val="en-US"/>
        </w:rPr>
        <w:t>VIII</w:t>
      </w:r>
      <w:r w:rsidRPr="00BF487B">
        <w:rPr>
          <w:rFonts w:ascii="Times New Roman" w:hAnsi="Times New Roman" w:cs="Times New Roman"/>
          <w:b/>
          <w:bCs/>
          <w:sz w:val="24"/>
          <w:szCs w:val="24"/>
        </w:rPr>
        <w:t>. Календарно-тематическое пла</w:t>
      </w:r>
      <w:r w:rsidR="00D20410" w:rsidRPr="00BF487B">
        <w:rPr>
          <w:rFonts w:ascii="Times New Roman" w:hAnsi="Times New Roman" w:cs="Times New Roman"/>
          <w:b/>
          <w:bCs/>
          <w:sz w:val="24"/>
          <w:szCs w:val="24"/>
        </w:rPr>
        <w:t>нирование уроков технологии в 3</w:t>
      </w:r>
      <w:r w:rsidRPr="00BF487B">
        <w:rPr>
          <w:rFonts w:ascii="Times New Roman" w:hAnsi="Times New Roman" w:cs="Times New Roman"/>
          <w:b/>
          <w:bCs/>
          <w:sz w:val="24"/>
          <w:szCs w:val="24"/>
        </w:rPr>
        <w:t xml:space="preserve"> классе </w:t>
      </w:r>
    </w:p>
    <w:tbl>
      <w:tblPr>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1276"/>
        <w:gridCol w:w="1843"/>
        <w:gridCol w:w="3118"/>
        <w:gridCol w:w="5103"/>
        <w:gridCol w:w="1559"/>
        <w:gridCol w:w="1417"/>
      </w:tblGrid>
      <w:tr w:rsidR="002D40BD" w:rsidRPr="00BF487B" w:rsidTr="006807B3">
        <w:tc>
          <w:tcPr>
            <w:tcW w:w="675" w:type="dxa"/>
            <w:vAlign w:val="center"/>
          </w:tcPr>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 п\п</w:t>
            </w:r>
          </w:p>
        </w:tc>
        <w:tc>
          <w:tcPr>
            <w:tcW w:w="709" w:type="dxa"/>
          </w:tcPr>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 в разделе</w:t>
            </w:r>
          </w:p>
        </w:tc>
        <w:tc>
          <w:tcPr>
            <w:tcW w:w="1276" w:type="dxa"/>
            <w:vAlign w:val="center"/>
          </w:tcPr>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 xml:space="preserve">Дата </w:t>
            </w:r>
          </w:p>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проведе</w:t>
            </w:r>
          </w:p>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ния</w:t>
            </w:r>
          </w:p>
        </w:tc>
        <w:tc>
          <w:tcPr>
            <w:tcW w:w="1843" w:type="dxa"/>
            <w:vAlign w:val="center"/>
          </w:tcPr>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 xml:space="preserve">Тематическое планирование </w:t>
            </w:r>
          </w:p>
        </w:tc>
        <w:tc>
          <w:tcPr>
            <w:tcW w:w="3118" w:type="dxa"/>
            <w:vAlign w:val="center"/>
          </w:tcPr>
          <w:p w:rsidR="002D40BD" w:rsidRPr="00BF487B" w:rsidRDefault="002B6DB0" w:rsidP="00DE42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c>
          <w:tcPr>
            <w:tcW w:w="5103" w:type="dxa"/>
            <w:vAlign w:val="center"/>
          </w:tcPr>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Характеристика деятельности уч-ся</w:t>
            </w:r>
          </w:p>
        </w:tc>
        <w:tc>
          <w:tcPr>
            <w:tcW w:w="1559" w:type="dxa"/>
          </w:tcPr>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Практичес</w:t>
            </w:r>
          </w:p>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кая работа</w:t>
            </w:r>
          </w:p>
        </w:tc>
        <w:tc>
          <w:tcPr>
            <w:tcW w:w="1417" w:type="dxa"/>
            <w:vAlign w:val="center"/>
          </w:tcPr>
          <w:p w:rsidR="002D40BD" w:rsidRPr="00BF487B" w:rsidRDefault="002D40BD"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Изделие</w:t>
            </w:r>
          </w:p>
        </w:tc>
      </w:tr>
      <w:tr w:rsidR="002D40BD" w:rsidRPr="00BF487B" w:rsidTr="009A303B">
        <w:tc>
          <w:tcPr>
            <w:tcW w:w="15700" w:type="dxa"/>
            <w:gridSpan w:val="8"/>
          </w:tcPr>
          <w:p w:rsidR="002D40BD" w:rsidRPr="00BF487B" w:rsidRDefault="009A303B"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 xml:space="preserve">Введение </w:t>
            </w:r>
            <w:r w:rsidR="002D40BD" w:rsidRPr="00BF487B">
              <w:rPr>
                <w:rFonts w:ascii="Times New Roman" w:hAnsi="Times New Roman" w:cs="Times New Roman"/>
                <w:b/>
                <w:sz w:val="24"/>
                <w:szCs w:val="24"/>
              </w:rPr>
              <w:t xml:space="preserve"> (1 час)</w:t>
            </w:r>
          </w:p>
        </w:tc>
      </w:tr>
      <w:tr w:rsidR="003D12BB" w:rsidRPr="00BF487B" w:rsidTr="006807B3">
        <w:tc>
          <w:tcPr>
            <w:tcW w:w="675" w:type="dxa"/>
          </w:tcPr>
          <w:p w:rsidR="003D12BB" w:rsidRPr="00BF487B" w:rsidRDefault="003D12B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w:t>
            </w:r>
          </w:p>
        </w:tc>
        <w:tc>
          <w:tcPr>
            <w:tcW w:w="709" w:type="dxa"/>
          </w:tcPr>
          <w:p w:rsidR="003D12BB" w:rsidRPr="00BF487B" w:rsidRDefault="003D12B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w:t>
            </w:r>
          </w:p>
        </w:tc>
        <w:tc>
          <w:tcPr>
            <w:tcW w:w="1276" w:type="dxa"/>
          </w:tcPr>
          <w:p w:rsidR="003D12BB" w:rsidRPr="00BF487B" w:rsidRDefault="003D12BB" w:rsidP="00DE4289">
            <w:pPr>
              <w:spacing w:after="0" w:line="240" w:lineRule="auto"/>
              <w:jc w:val="center"/>
              <w:rPr>
                <w:rFonts w:ascii="Times New Roman" w:hAnsi="Times New Roman" w:cs="Times New Roman"/>
                <w:sz w:val="24"/>
                <w:szCs w:val="24"/>
              </w:rPr>
            </w:pPr>
          </w:p>
        </w:tc>
        <w:tc>
          <w:tcPr>
            <w:tcW w:w="1843" w:type="dxa"/>
          </w:tcPr>
          <w:p w:rsidR="003D12BB" w:rsidRPr="00BF487B" w:rsidRDefault="003D12BB" w:rsidP="003D12BB">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Здравствуй, дорогой друг! </w:t>
            </w:r>
            <w:r w:rsidRPr="00BF487B">
              <w:rPr>
                <w:rFonts w:ascii="Times New Roman" w:hAnsi="Times New Roman" w:cs="Times New Roman"/>
                <w:b/>
                <w:bCs/>
                <w:color w:val="000000"/>
                <w:spacing w:val="-3"/>
                <w:sz w:val="24"/>
                <w:szCs w:val="24"/>
              </w:rPr>
              <w:t>Как работать с учебни</w:t>
            </w:r>
            <w:r w:rsidRPr="00BF487B">
              <w:rPr>
                <w:rFonts w:ascii="Times New Roman" w:hAnsi="Times New Roman" w:cs="Times New Roman"/>
                <w:b/>
                <w:bCs/>
                <w:color w:val="000000"/>
                <w:spacing w:val="-3"/>
                <w:sz w:val="24"/>
                <w:szCs w:val="24"/>
              </w:rPr>
              <w:softHyphen/>
              <w:t>ком. Путешествуем по городу</w:t>
            </w:r>
            <w:r w:rsidRPr="00BF487B">
              <w:rPr>
                <w:rFonts w:ascii="Times New Roman" w:hAnsi="Times New Roman" w:cs="Times New Roman"/>
                <w:b/>
                <w:bCs/>
                <w:color w:val="000000"/>
                <w:spacing w:val="7"/>
                <w:sz w:val="24"/>
                <w:szCs w:val="24"/>
              </w:rPr>
              <w:t xml:space="preserve"> (1ч)</w:t>
            </w:r>
          </w:p>
          <w:p w:rsidR="003D12BB" w:rsidRPr="00BF487B" w:rsidRDefault="003D12BB" w:rsidP="003D12BB">
            <w:pPr>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z w:val="24"/>
                <w:szCs w:val="24"/>
              </w:rPr>
              <w:t xml:space="preserve">Повторение изученного в предыдущих классах. </w:t>
            </w:r>
            <w:r w:rsidRPr="00BF487B">
              <w:rPr>
                <w:rFonts w:ascii="Times New Roman" w:hAnsi="Times New Roman" w:cs="Times New Roman"/>
                <w:color w:val="000000"/>
                <w:spacing w:val="1"/>
                <w:sz w:val="24"/>
                <w:szCs w:val="24"/>
              </w:rPr>
              <w:t>Особенности содержания учебника для 3 класса. Пла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4"/>
                <w:sz w:val="24"/>
                <w:szCs w:val="24"/>
              </w:rPr>
              <w:t xml:space="preserve">нирование изготовления изделия на основе рубрики </w:t>
            </w:r>
            <w:r w:rsidRPr="00BF487B">
              <w:rPr>
                <w:rFonts w:ascii="Times New Roman" w:hAnsi="Times New Roman" w:cs="Times New Roman"/>
                <w:color w:val="000000"/>
                <w:spacing w:val="-1"/>
                <w:sz w:val="24"/>
                <w:szCs w:val="24"/>
              </w:rPr>
              <w:t xml:space="preserve">«Вопросы юного технолога» и технологической карты. </w:t>
            </w:r>
            <w:r w:rsidRPr="00BF487B">
              <w:rPr>
                <w:rFonts w:ascii="Times New Roman" w:hAnsi="Times New Roman" w:cs="Times New Roman"/>
                <w:color w:val="000000"/>
                <w:spacing w:val="1"/>
                <w:sz w:val="24"/>
                <w:szCs w:val="24"/>
              </w:rPr>
              <w:t xml:space="preserve">Критерии оценки качества изготовления изделий. </w:t>
            </w:r>
            <w:r w:rsidRPr="00BF487B">
              <w:rPr>
                <w:rFonts w:ascii="Times New Roman" w:hAnsi="Times New Roman" w:cs="Times New Roman"/>
                <w:color w:val="000000"/>
                <w:sz w:val="24"/>
                <w:szCs w:val="24"/>
              </w:rPr>
              <w:t xml:space="preserve">Маршрут экскурсии по городу. Деятельность человека </w:t>
            </w:r>
            <w:r w:rsidRPr="00BF487B">
              <w:rPr>
                <w:rFonts w:ascii="Times New Roman" w:hAnsi="Times New Roman" w:cs="Times New Roman"/>
                <w:color w:val="000000"/>
                <w:spacing w:val="5"/>
                <w:sz w:val="24"/>
                <w:szCs w:val="24"/>
              </w:rPr>
              <w:t xml:space="preserve">в культурно-исторической среде, в инфраструктуре </w:t>
            </w:r>
            <w:r w:rsidRPr="00BF487B">
              <w:rPr>
                <w:rFonts w:ascii="Times New Roman" w:hAnsi="Times New Roman" w:cs="Times New Roman"/>
                <w:color w:val="000000"/>
                <w:spacing w:val="-1"/>
                <w:sz w:val="24"/>
                <w:szCs w:val="24"/>
              </w:rPr>
              <w:t xml:space="preserve">современного города. Профессиональная деятельность </w:t>
            </w:r>
            <w:r w:rsidRPr="00BF487B">
              <w:rPr>
                <w:rFonts w:ascii="Times New Roman" w:hAnsi="Times New Roman" w:cs="Times New Roman"/>
                <w:color w:val="000000"/>
                <w:spacing w:val="1"/>
                <w:sz w:val="24"/>
                <w:szCs w:val="24"/>
              </w:rPr>
              <w:t>человека в городской среде.</w:t>
            </w:r>
          </w:p>
          <w:p w:rsidR="003D12BB" w:rsidRPr="00BF487B" w:rsidRDefault="003D6B11" w:rsidP="002B6DB0">
            <w:pPr>
              <w:spacing w:after="0" w:line="240" w:lineRule="auto"/>
              <w:rPr>
                <w:rFonts w:ascii="Times New Roman" w:hAnsi="Times New Roman" w:cs="Times New Roman"/>
                <w:sz w:val="24"/>
                <w:szCs w:val="24"/>
              </w:rPr>
            </w:pPr>
            <w:r w:rsidRPr="00BF487B">
              <w:rPr>
                <w:rFonts w:ascii="Times New Roman" w:hAnsi="Times New Roman" w:cs="Times New Roman"/>
                <w:color w:val="000000"/>
                <w:sz w:val="24"/>
                <w:szCs w:val="24"/>
              </w:rPr>
              <w:lastRenderedPageBreak/>
              <w:t>Понятия: городская инфраструктура, маршрутная кар</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та, хаотичный, экскурсия, экскурсовод</w:t>
            </w:r>
          </w:p>
        </w:tc>
        <w:tc>
          <w:tcPr>
            <w:tcW w:w="5103" w:type="dxa"/>
          </w:tcPr>
          <w:p w:rsidR="003D12BB" w:rsidRPr="00BF487B" w:rsidRDefault="003D12BB"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lastRenderedPageBreak/>
              <w:t xml:space="preserve">Отвечать </w:t>
            </w:r>
            <w:r w:rsidRPr="00BF487B">
              <w:rPr>
                <w:rFonts w:ascii="Times New Roman" w:hAnsi="Times New Roman" w:cs="Times New Roman"/>
                <w:color w:val="000000"/>
                <w:spacing w:val="1"/>
                <w:sz w:val="24"/>
                <w:szCs w:val="24"/>
              </w:rPr>
              <w:t>на вопросы по материалу, изученному в предыдущих клас</w:t>
            </w:r>
            <w:r w:rsidRPr="00BF487B">
              <w:rPr>
                <w:rFonts w:ascii="Times New Roman" w:hAnsi="Times New Roman" w:cs="Times New Roman"/>
                <w:color w:val="000000"/>
                <w:spacing w:val="1"/>
                <w:sz w:val="24"/>
                <w:szCs w:val="24"/>
              </w:rPr>
              <w:softHyphen/>
              <w:t xml:space="preserve">сах (о материалах и их свойствах, инструментах и правилах работы с </w:t>
            </w:r>
            <w:r w:rsidRPr="00BF487B">
              <w:rPr>
                <w:rFonts w:ascii="Times New Roman" w:hAnsi="Times New Roman" w:cs="Times New Roman"/>
                <w:color w:val="000000"/>
                <w:spacing w:val="-1"/>
                <w:sz w:val="24"/>
                <w:szCs w:val="24"/>
              </w:rPr>
              <w:t xml:space="preserve">ними). </w:t>
            </w:r>
          </w:p>
          <w:p w:rsidR="003D12BB" w:rsidRPr="00BF487B" w:rsidRDefault="003D12BB"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b/>
                <w:bCs/>
                <w:color w:val="000000"/>
                <w:spacing w:val="-2"/>
                <w:sz w:val="24"/>
                <w:szCs w:val="24"/>
              </w:rPr>
              <w:t xml:space="preserve">Планировать </w:t>
            </w:r>
            <w:r w:rsidRPr="00BF487B">
              <w:rPr>
                <w:rFonts w:ascii="Times New Roman" w:hAnsi="Times New Roman" w:cs="Times New Roman"/>
                <w:color w:val="000000"/>
                <w:spacing w:val="-2"/>
                <w:sz w:val="24"/>
                <w:szCs w:val="24"/>
              </w:rPr>
              <w:t>изготовление изделия на основе рубрики «Вопросы юно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го технолога» и технологической карты. </w:t>
            </w:r>
          </w:p>
          <w:p w:rsidR="003D12BB" w:rsidRPr="00BF487B" w:rsidRDefault="003D12BB"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3"/>
                <w:sz w:val="24"/>
                <w:szCs w:val="24"/>
              </w:rPr>
              <w:t xml:space="preserve">Осмысливать </w:t>
            </w:r>
            <w:r w:rsidRPr="00BF487B">
              <w:rPr>
                <w:rFonts w:ascii="Times New Roman" w:hAnsi="Times New Roman" w:cs="Times New Roman"/>
                <w:color w:val="000000"/>
                <w:spacing w:val="-3"/>
                <w:sz w:val="24"/>
                <w:szCs w:val="24"/>
              </w:rPr>
              <w:t>понятия «городская инфраструктура», «маршрутная кар</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 xml:space="preserve">та», «экскурсия», «экскурсовод». </w:t>
            </w:r>
            <w:r w:rsidRPr="00BF487B">
              <w:rPr>
                <w:rFonts w:ascii="Times New Roman" w:hAnsi="Times New Roman" w:cs="Times New Roman"/>
                <w:b/>
                <w:bCs/>
                <w:color w:val="000000"/>
                <w:spacing w:val="1"/>
                <w:sz w:val="24"/>
                <w:szCs w:val="24"/>
              </w:rPr>
              <w:t xml:space="preserve">Объяснять </w:t>
            </w:r>
            <w:r w:rsidRPr="00BF487B">
              <w:rPr>
                <w:rFonts w:ascii="Times New Roman" w:hAnsi="Times New Roman" w:cs="Times New Roman"/>
                <w:color w:val="000000"/>
                <w:spacing w:val="1"/>
                <w:sz w:val="24"/>
                <w:szCs w:val="24"/>
              </w:rPr>
              <w:t xml:space="preserve">новые понятия. </w:t>
            </w:r>
          </w:p>
          <w:p w:rsidR="003D12BB" w:rsidRPr="00BF487B" w:rsidRDefault="003D12BB"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t xml:space="preserve">Создавать </w:t>
            </w:r>
            <w:r w:rsidRPr="00BF487B">
              <w:rPr>
                <w:rFonts w:ascii="Times New Roman" w:hAnsi="Times New Roman" w:cs="Times New Roman"/>
                <w:color w:val="000000"/>
                <w:spacing w:val="1"/>
                <w:sz w:val="24"/>
                <w:szCs w:val="24"/>
              </w:rPr>
              <w:t xml:space="preserve">и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 xml:space="preserve">карту маршрута путешествия. </w:t>
            </w:r>
          </w:p>
          <w:p w:rsidR="003D12BB" w:rsidRPr="00BF487B" w:rsidRDefault="003D12BB" w:rsidP="002B6DB0">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z w:val="24"/>
                <w:szCs w:val="24"/>
              </w:rPr>
              <w:t xml:space="preserve">Прогнозировать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планировать </w:t>
            </w:r>
            <w:r w:rsidRPr="00BF487B">
              <w:rPr>
                <w:rFonts w:ascii="Times New Roman" w:hAnsi="Times New Roman" w:cs="Times New Roman"/>
                <w:color w:val="000000"/>
                <w:sz w:val="24"/>
                <w:szCs w:val="24"/>
              </w:rPr>
              <w:t xml:space="preserve">процесс освоения умений и навыков </w:t>
            </w:r>
            <w:r w:rsidRPr="00BF487B">
              <w:rPr>
                <w:rFonts w:ascii="Times New Roman" w:hAnsi="Times New Roman" w:cs="Times New Roman"/>
                <w:color w:val="000000"/>
                <w:spacing w:val="1"/>
                <w:sz w:val="24"/>
                <w:szCs w:val="24"/>
              </w:rPr>
              <w:t>при изготовлении изделий</w:t>
            </w:r>
          </w:p>
        </w:tc>
        <w:tc>
          <w:tcPr>
            <w:tcW w:w="1559" w:type="dxa"/>
          </w:tcPr>
          <w:p w:rsidR="003D12BB" w:rsidRPr="00BF487B" w:rsidRDefault="003D12BB" w:rsidP="00DE4289">
            <w:pPr>
              <w:spacing w:after="0" w:line="240" w:lineRule="auto"/>
              <w:jc w:val="both"/>
              <w:rPr>
                <w:rFonts w:ascii="Times New Roman" w:hAnsi="Times New Roman" w:cs="Times New Roman"/>
                <w:sz w:val="24"/>
                <w:szCs w:val="24"/>
              </w:rPr>
            </w:pPr>
          </w:p>
        </w:tc>
        <w:tc>
          <w:tcPr>
            <w:tcW w:w="1417" w:type="dxa"/>
            <w:vAlign w:val="center"/>
          </w:tcPr>
          <w:p w:rsidR="003D12BB" w:rsidRPr="00BF487B" w:rsidRDefault="003D12BB" w:rsidP="00DE4289">
            <w:pPr>
              <w:spacing w:after="0" w:line="240" w:lineRule="auto"/>
              <w:jc w:val="center"/>
              <w:rPr>
                <w:rFonts w:ascii="Times New Roman" w:hAnsi="Times New Roman" w:cs="Times New Roman"/>
                <w:sz w:val="24"/>
                <w:szCs w:val="24"/>
              </w:rPr>
            </w:pPr>
          </w:p>
        </w:tc>
      </w:tr>
      <w:tr w:rsidR="002D40BD" w:rsidRPr="00BF487B" w:rsidTr="009A303B">
        <w:tc>
          <w:tcPr>
            <w:tcW w:w="15700" w:type="dxa"/>
            <w:gridSpan w:val="8"/>
          </w:tcPr>
          <w:p w:rsidR="002D40BD" w:rsidRPr="00BF487B" w:rsidRDefault="003D12BB" w:rsidP="003D12BB">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rPr>
              <w:t>Человек и земля (21</w:t>
            </w:r>
            <w:r w:rsidR="002D40BD" w:rsidRPr="00BF487B">
              <w:rPr>
                <w:rFonts w:ascii="Times New Roman" w:hAnsi="Times New Roman" w:cs="Times New Roman"/>
                <w:b/>
                <w:sz w:val="24"/>
                <w:szCs w:val="24"/>
              </w:rPr>
              <w:t xml:space="preserve"> час)</w:t>
            </w:r>
          </w:p>
        </w:tc>
      </w:tr>
      <w:tr w:rsidR="003D12BB" w:rsidRPr="00BF487B" w:rsidTr="006807B3">
        <w:tc>
          <w:tcPr>
            <w:tcW w:w="675" w:type="dxa"/>
          </w:tcPr>
          <w:p w:rsidR="003D12BB" w:rsidRPr="00BF487B" w:rsidRDefault="003D12B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w:t>
            </w:r>
          </w:p>
        </w:tc>
        <w:tc>
          <w:tcPr>
            <w:tcW w:w="709" w:type="dxa"/>
          </w:tcPr>
          <w:p w:rsidR="003D12BB" w:rsidRPr="00BF487B" w:rsidRDefault="003D12B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w:t>
            </w:r>
          </w:p>
        </w:tc>
        <w:tc>
          <w:tcPr>
            <w:tcW w:w="1276" w:type="dxa"/>
          </w:tcPr>
          <w:p w:rsidR="003D12BB" w:rsidRPr="00BF487B" w:rsidRDefault="003D12BB" w:rsidP="00DE4289">
            <w:pPr>
              <w:spacing w:after="0" w:line="240" w:lineRule="auto"/>
              <w:jc w:val="center"/>
              <w:rPr>
                <w:rFonts w:ascii="Times New Roman" w:hAnsi="Times New Roman" w:cs="Times New Roman"/>
                <w:sz w:val="24"/>
                <w:szCs w:val="24"/>
              </w:rPr>
            </w:pPr>
          </w:p>
        </w:tc>
        <w:tc>
          <w:tcPr>
            <w:tcW w:w="1843" w:type="dxa"/>
          </w:tcPr>
          <w:p w:rsidR="003D12BB" w:rsidRPr="00BF487B" w:rsidRDefault="003D12BB" w:rsidP="003D12BB">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3"/>
                <w:sz w:val="24"/>
                <w:szCs w:val="24"/>
              </w:rPr>
              <w:t xml:space="preserve">Архитектура </w:t>
            </w:r>
            <w:r w:rsidR="002B6DB0">
              <w:rPr>
                <w:rFonts w:ascii="Times New Roman" w:hAnsi="Times New Roman" w:cs="Times New Roman"/>
                <w:b/>
                <w:bCs/>
                <w:color w:val="000000"/>
                <w:spacing w:val="-3"/>
                <w:sz w:val="24"/>
                <w:szCs w:val="24"/>
              </w:rPr>
              <w:t>(</w:t>
            </w:r>
            <w:r w:rsidRPr="00BF487B">
              <w:rPr>
                <w:rFonts w:ascii="Times New Roman" w:hAnsi="Times New Roman" w:cs="Times New Roman"/>
                <w:color w:val="000000"/>
                <w:spacing w:val="-3"/>
                <w:sz w:val="24"/>
                <w:szCs w:val="24"/>
              </w:rPr>
              <w:t>1ч)</w:t>
            </w:r>
          </w:p>
          <w:p w:rsidR="003D12BB" w:rsidRPr="00BF487B" w:rsidRDefault="003D12BB" w:rsidP="003D12BB">
            <w:pPr>
              <w:shd w:val="clear" w:color="auto" w:fill="FFFFFF"/>
              <w:jc w:val="both"/>
              <w:rPr>
                <w:rFonts w:ascii="Times New Roman" w:hAnsi="Times New Roman" w:cs="Times New Roman"/>
                <w:color w:val="000000"/>
                <w:sz w:val="24"/>
                <w:szCs w:val="24"/>
              </w:rPr>
            </w:pPr>
          </w:p>
          <w:p w:rsidR="003D12BB" w:rsidRPr="00BF487B" w:rsidRDefault="003D12BB" w:rsidP="003D12BB">
            <w:pPr>
              <w:shd w:val="clear" w:color="auto" w:fill="FFFFFF"/>
              <w:jc w:val="both"/>
              <w:rPr>
                <w:rFonts w:ascii="Times New Roman" w:hAnsi="Times New Roman" w:cs="Times New Roman"/>
                <w:color w:val="000000"/>
                <w:spacing w:val="-1"/>
                <w:sz w:val="24"/>
                <w:szCs w:val="24"/>
              </w:rPr>
            </w:pPr>
          </w:p>
          <w:p w:rsidR="003D12BB" w:rsidRPr="00BF487B" w:rsidRDefault="003D12BB" w:rsidP="003D12BB">
            <w:pPr>
              <w:jc w:val="both"/>
              <w:rPr>
                <w:rFonts w:ascii="Times New Roman" w:hAnsi="Times New Roman" w:cs="Times New Roman"/>
                <w:i/>
                <w:iCs/>
                <w:color w:val="000000"/>
                <w:spacing w:val="2"/>
                <w:sz w:val="24"/>
                <w:szCs w:val="24"/>
              </w:rPr>
            </w:pPr>
          </w:p>
          <w:p w:rsidR="003D12BB" w:rsidRPr="00BF487B" w:rsidRDefault="003D12BB" w:rsidP="003D12BB">
            <w:pPr>
              <w:jc w:val="both"/>
              <w:rPr>
                <w:rFonts w:ascii="Times New Roman" w:hAnsi="Times New Roman" w:cs="Times New Roman"/>
                <w:sz w:val="24"/>
                <w:szCs w:val="24"/>
              </w:rPr>
            </w:pPr>
          </w:p>
        </w:tc>
        <w:tc>
          <w:tcPr>
            <w:tcW w:w="3118" w:type="dxa"/>
          </w:tcPr>
          <w:p w:rsidR="002B6DB0" w:rsidRPr="00BF487B" w:rsidRDefault="002B6DB0"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Основы черчения. Выполнение чертежа и масштабиро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вание при изготовлении изделия. Правила безопасной работы ножом. </w:t>
            </w:r>
            <w:r w:rsidRPr="00BF487B">
              <w:rPr>
                <w:rFonts w:ascii="Times New Roman" w:hAnsi="Times New Roman" w:cs="Times New Roman"/>
                <w:color w:val="000000"/>
                <w:sz w:val="24"/>
                <w:szCs w:val="24"/>
              </w:rPr>
              <w:t xml:space="preserve">Объёмная модель дома. Самостоятельное оформление </w:t>
            </w:r>
            <w:r w:rsidRPr="00BF487B">
              <w:rPr>
                <w:rFonts w:ascii="Times New Roman" w:hAnsi="Times New Roman" w:cs="Times New Roman"/>
                <w:color w:val="000000"/>
                <w:spacing w:val="1"/>
                <w:sz w:val="24"/>
                <w:szCs w:val="24"/>
              </w:rPr>
              <w:t>изделия по эскизу.</w:t>
            </w:r>
            <w:r w:rsidRPr="00BF487B">
              <w:rPr>
                <w:rFonts w:ascii="Times New Roman" w:hAnsi="Times New Roman" w:cs="Times New Roman"/>
                <w:color w:val="000000"/>
                <w:sz w:val="24"/>
                <w:szCs w:val="24"/>
              </w:rPr>
              <w:t xml:space="preserve"> Профессии: архитектор, инженер-строитель, прораб.</w:t>
            </w:r>
            <w:r w:rsidRPr="00BF487B">
              <w:rPr>
                <w:rFonts w:ascii="Times New Roman" w:hAnsi="Times New Roman" w:cs="Times New Roman"/>
                <w:color w:val="000000"/>
                <w:spacing w:val="-1"/>
                <w:sz w:val="24"/>
                <w:szCs w:val="24"/>
              </w:rPr>
              <w:t xml:space="preserve"> Понятия: архитектура, каркас, чертёж, масштаб, эскиз, </w:t>
            </w:r>
            <w:r w:rsidRPr="00BF487B">
              <w:rPr>
                <w:rFonts w:ascii="Times New Roman" w:hAnsi="Times New Roman" w:cs="Times New Roman"/>
                <w:color w:val="000000"/>
                <w:spacing w:val="1"/>
                <w:sz w:val="24"/>
                <w:szCs w:val="24"/>
              </w:rPr>
              <w:t>технический рисунок, развёртка, линии чертежа.</w:t>
            </w:r>
          </w:p>
          <w:p w:rsidR="002B6DB0" w:rsidRPr="00BF487B" w:rsidRDefault="002B6DB0" w:rsidP="002B6DB0">
            <w:pPr>
              <w:shd w:val="clear" w:color="auto" w:fill="FFFFFF"/>
              <w:spacing w:line="240" w:lineRule="auto"/>
              <w:jc w:val="both"/>
              <w:rPr>
                <w:rFonts w:ascii="Times New Roman" w:hAnsi="Times New Roman" w:cs="Times New Roman"/>
                <w:sz w:val="24"/>
                <w:szCs w:val="24"/>
              </w:rPr>
            </w:pPr>
          </w:p>
          <w:p w:rsidR="002B6DB0" w:rsidRPr="00BF487B" w:rsidRDefault="002B6DB0" w:rsidP="002B6DB0">
            <w:pPr>
              <w:shd w:val="clear" w:color="auto" w:fill="FFFFFF"/>
              <w:spacing w:line="240" w:lineRule="auto"/>
              <w:jc w:val="both"/>
              <w:rPr>
                <w:rFonts w:ascii="Times New Roman" w:hAnsi="Times New Roman" w:cs="Times New Roman"/>
                <w:sz w:val="24"/>
                <w:szCs w:val="24"/>
              </w:rPr>
            </w:pPr>
          </w:p>
          <w:p w:rsidR="003D12BB" w:rsidRPr="00BF487B" w:rsidRDefault="003D12BB" w:rsidP="002B6DB0">
            <w:pPr>
              <w:spacing w:after="0" w:line="240" w:lineRule="auto"/>
              <w:jc w:val="center"/>
              <w:rPr>
                <w:rFonts w:ascii="Times New Roman" w:hAnsi="Times New Roman" w:cs="Times New Roman"/>
                <w:sz w:val="24"/>
                <w:szCs w:val="24"/>
              </w:rPr>
            </w:pPr>
          </w:p>
        </w:tc>
        <w:tc>
          <w:tcPr>
            <w:tcW w:w="5103" w:type="dxa"/>
          </w:tcPr>
          <w:p w:rsidR="009A303B" w:rsidRPr="00BF487B" w:rsidRDefault="003D12BB" w:rsidP="006807B3">
            <w:pPr>
              <w:spacing w:after="0"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2"/>
                <w:sz w:val="24"/>
                <w:szCs w:val="24"/>
              </w:rPr>
              <w:t xml:space="preserve">Находить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отбирать </w:t>
            </w:r>
            <w:r w:rsidRPr="00BF487B">
              <w:rPr>
                <w:rFonts w:ascii="Times New Roman" w:hAnsi="Times New Roman" w:cs="Times New Roman"/>
                <w:color w:val="000000"/>
                <w:spacing w:val="2"/>
                <w:sz w:val="24"/>
                <w:szCs w:val="24"/>
              </w:rPr>
              <w:t xml:space="preserve">информацию, необходимую для изготовления </w:t>
            </w:r>
            <w:r w:rsidRPr="00BF487B">
              <w:rPr>
                <w:rFonts w:ascii="Times New Roman" w:hAnsi="Times New Roman" w:cs="Times New Roman"/>
                <w:color w:val="000000"/>
                <w:spacing w:val="1"/>
                <w:sz w:val="24"/>
                <w:szCs w:val="24"/>
              </w:rPr>
              <w:t xml:space="preserve">изделия, </w:t>
            </w:r>
            <w:r w:rsidRPr="00BF487B">
              <w:rPr>
                <w:rFonts w:ascii="Times New Roman" w:hAnsi="Times New Roman" w:cs="Times New Roman"/>
                <w:b/>
                <w:color w:val="000000"/>
                <w:spacing w:val="1"/>
                <w:sz w:val="24"/>
                <w:szCs w:val="24"/>
              </w:rPr>
              <w:t>о</w:t>
            </w:r>
            <w:r w:rsidRPr="00BF487B">
              <w:rPr>
                <w:rFonts w:ascii="Times New Roman" w:hAnsi="Times New Roman" w:cs="Times New Roman"/>
                <w:b/>
                <w:bCs/>
                <w:color w:val="000000"/>
                <w:spacing w:val="1"/>
                <w:sz w:val="24"/>
                <w:szCs w:val="24"/>
              </w:rPr>
              <w:t xml:space="preserve">бъяснять </w:t>
            </w:r>
            <w:r w:rsidRPr="00BF487B">
              <w:rPr>
                <w:rFonts w:ascii="Times New Roman" w:hAnsi="Times New Roman" w:cs="Times New Roman"/>
                <w:color w:val="000000"/>
                <w:spacing w:val="1"/>
                <w:sz w:val="24"/>
                <w:szCs w:val="24"/>
              </w:rPr>
              <w:t xml:space="preserve">новые понятия. </w:t>
            </w:r>
            <w:r w:rsidRPr="00BF487B">
              <w:rPr>
                <w:rFonts w:ascii="Times New Roman" w:hAnsi="Times New Roman" w:cs="Times New Roman"/>
                <w:b/>
                <w:bCs/>
                <w:color w:val="000000"/>
                <w:spacing w:val="1"/>
                <w:sz w:val="24"/>
                <w:szCs w:val="24"/>
              </w:rPr>
              <w:t xml:space="preserve">Овладевать </w:t>
            </w:r>
            <w:r w:rsidRPr="00BF487B">
              <w:rPr>
                <w:rFonts w:ascii="Times New Roman" w:hAnsi="Times New Roman" w:cs="Times New Roman"/>
                <w:color w:val="000000"/>
                <w:spacing w:val="1"/>
                <w:sz w:val="24"/>
                <w:szCs w:val="24"/>
              </w:rPr>
              <w:t xml:space="preserve">основами черчения и масштабирования М 1:2 и М 2:1,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 xml:space="preserve">разметку при помощи </w:t>
            </w:r>
            <w:r w:rsidRPr="00BF487B">
              <w:rPr>
                <w:rFonts w:ascii="Times New Roman" w:hAnsi="Times New Roman" w:cs="Times New Roman"/>
                <w:color w:val="000000"/>
                <w:sz w:val="24"/>
                <w:szCs w:val="24"/>
              </w:rPr>
              <w:t xml:space="preserve">шаблона, симметричного складывания. </w:t>
            </w:r>
            <w:r w:rsidRPr="00BF487B">
              <w:rPr>
                <w:rFonts w:ascii="Times New Roman" w:hAnsi="Times New Roman" w:cs="Times New Roman"/>
                <w:b/>
                <w:bCs/>
                <w:color w:val="000000"/>
                <w:sz w:val="24"/>
                <w:szCs w:val="24"/>
              </w:rPr>
              <w:t xml:space="preserve">Сравнивать </w:t>
            </w:r>
            <w:r w:rsidRPr="00BF487B">
              <w:rPr>
                <w:rFonts w:ascii="Times New Roman" w:hAnsi="Times New Roman" w:cs="Times New Roman"/>
                <w:color w:val="000000"/>
                <w:sz w:val="24"/>
                <w:szCs w:val="24"/>
              </w:rPr>
              <w:t>эскиз и технический рисунок, свойства различных мате</w:t>
            </w:r>
            <w:r w:rsidRPr="00BF487B">
              <w:rPr>
                <w:rFonts w:ascii="Times New Roman" w:hAnsi="Times New Roman" w:cs="Times New Roman"/>
                <w:color w:val="000000"/>
                <w:sz w:val="24"/>
                <w:szCs w:val="24"/>
              </w:rPr>
              <w:softHyphen/>
              <w:t xml:space="preserve">риалов, способы использования инструментов в бытовых условиях и в </w:t>
            </w:r>
            <w:r w:rsidRPr="00BF487B">
              <w:rPr>
                <w:rFonts w:ascii="Times New Roman" w:hAnsi="Times New Roman" w:cs="Times New Roman"/>
                <w:color w:val="000000"/>
                <w:spacing w:val="-1"/>
                <w:sz w:val="24"/>
                <w:szCs w:val="24"/>
              </w:rPr>
              <w:t>учебной деятельности.</w:t>
            </w:r>
          </w:p>
          <w:p w:rsidR="003D12BB" w:rsidRPr="00BF487B" w:rsidRDefault="003D12BB" w:rsidP="006807B3">
            <w:pPr>
              <w:spacing w:after="0"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 xml:space="preserve">линии чертежа, конструкции изделия. </w:t>
            </w:r>
          </w:p>
          <w:p w:rsidR="003D12BB" w:rsidRPr="00BF487B" w:rsidRDefault="003D12BB" w:rsidP="006807B3">
            <w:pPr>
              <w:spacing w:after="0"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1"/>
                <w:sz w:val="24"/>
                <w:szCs w:val="24"/>
              </w:rPr>
              <w:t xml:space="preserve">Соотносить </w:t>
            </w:r>
            <w:r w:rsidRPr="00BF487B">
              <w:rPr>
                <w:rFonts w:ascii="Times New Roman" w:hAnsi="Times New Roman" w:cs="Times New Roman"/>
                <w:color w:val="000000"/>
                <w:spacing w:val="-1"/>
                <w:sz w:val="24"/>
                <w:szCs w:val="24"/>
              </w:rPr>
              <w:t>назначение городских построек с их архитектурными осо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бенностями. </w:t>
            </w:r>
            <w:r w:rsidRPr="00BF487B">
              <w:rPr>
                <w:rFonts w:ascii="Times New Roman" w:hAnsi="Times New Roman" w:cs="Times New Roman"/>
                <w:b/>
                <w:bCs/>
                <w:color w:val="000000"/>
                <w:spacing w:val="1"/>
                <w:sz w:val="24"/>
                <w:szCs w:val="24"/>
              </w:rPr>
              <w:t xml:space="preserve">Находить </w:t>
            </w:r>
            <w:r w:rsidRPr="00BF487B">
              <w:rPr>
                <w:rFonts w:ascii="Times New Roman" w:hAnsi="Times New Roman" w:cs="Times New Roman"/>
                <w:color w:val="000000"/>
                <w:spacing w:val="1"/>
                <w:sz w:val="24"/>
                <w:szCs w:val="24"/>
              </w:rPr>
              <w:t xml:space="preserve">отдельные элементы архитектуры. </w:t>
            </w:r>
            <w:r w:rsidRPr="00BF487B">
              <w:rPr>
                <w:rFonts w:ascii="Times New Roman" w:hAnsi="Times New Roman" w:cs="Times New Roman"/>
                <w:b/>
                <w:bCs/>
                <w:color w:val="000000"/>
                <w:spacing w:val="1"/>
                <w:sz w:val="24"/>
                <w:szCs w:val="24"/>
              </w:rPr>
              <w:t>Организо</w:t>
            </w:r>
            <w:r w:rsidRPr="00BF487B">
              <w:rPr>
                <w:rFonts w:ascii="Times New Roman" w:hAnsi="Times New Roman" w:cs="Times New Roman"/>
                <w:b/>
                <w:bCs/>
                <w:color w:val="000000"/>
                <w:spacing w:val="1"/>
                <w:sz w:val="24"/>
                <w:szCs w:val="24"/>
              </w:rPr>
              <w:softHyphen/>
              <w:t xml:space="preserve">вывать </w:t>
            </w:r>
            <w:r w:rsidRPr="00BF487B">
              <w:rPr>
                <w:rFonts w:ascii="Times New Roman" w:hAnsi="Times New Roman" w:cs="Times New Roman"/>
                <w:color w:val="000000"/>
                <w:spacing w:val="1"/>
                <w:sz w:val="24"/>
                <w:szCs w:val="24"/>
              </w:rPr>
              <w:t xml:space="preserve">рабочее место. </w:t>
            </w:r>
            <w:r w:rsidRPr="00BF487B">
              <w:rPr>
                <w:rFonts w:ascii="Times New Roman" w:hAnsi="Times New Roman" w:cs="Times New Roman"/>
                <w:b/>
                <w:bCs/>
                <w:color w:val="000000"/>
                <w:spacing w:val="1"/>
                <w:sz w:val="24"/>
                <w:szCs w:val="24"/>
              </w:rPr>
              <w:t xml:space="preserve">Находить </w:t>
            </w:r>
            <w:r w:rsidRPr="00BF487B">
              <w:rPr>
                <w:rFonts w:ascii="Times New Roman" w:hAnsi="Times New Roman" w:cs="Times New Roman"/>
                <w:color w:val="000000"/>
                <w:spacing w:val="1"/>
                <w:sz w:val="24"/>
                <w:szCs w:val="24"/>
              </w:rPr>
              <w:t xml:space="preserve">и рационально </w:t>
            </w:r>
            <w:r w:rsidRPr="00BF487B">
              <w:rPr>
                <w:rFonts w:ascii="Times New Roman" w:hAnsi="Times New Roman" w:cs="Times New Roman"/>
                <w:b/>
                <w:bCs/>
                <w:color w:val="000000"/>
                <w:spacing w:val="1"/>
                <w:sz w:val="24"/>
                <w:szCs w:val="24"/>
              </w:rPr>
              <w:t xml:space="preserve">располагать </w:t>
            </w:r>
            <w:r w:rsidRPr="00BF487B">
              <w:rPr>
                <w:rFonts w:ascii="Times New Roman" w:hAnsi="Times New Roman" w:cs="Times New Roman"/>
                <w:color w:val="000000"/>
                <w:spacing w:val="1"/>
                <w:sz w:val="24"/>
                <w:szCs w:val="24"/>
              </w:rPr>
              <w:t>на ра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бочем месте необходимые инструменты и материалы. </w:t>
            </w:r>
            <w:r w:rsidRPr="00BF487B">
              <w:rPr>
                <w:rFonts w:ascii="Times New Roman" w:hAnsi="Times New Roman" w:cs="Times New Roman"/>
                <w:b/>
                <w:bCs/>
                <w:color w:val="000000"/>
                <w:sz w:val="24"/>
                <w:szCs w:val="24"/>
              </w:rPr>
              <w:t xml:space="preserve">Выбирать </w:t>
            </w:r>
            <w:r w:rsidRPr="00BF487B">
              <w:rPr>
                <w:rFonts w:ascii="Times New Roman" w:hAnsi="Times New Roman" w:cs="Times New Roman"/>
                <w:color w:val="000000"/>
                <w:sz w:val="24"/>
                <w:szCs w:val="24"/>
              </w:rPr>
              <w:t>спо</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собы крепления скотчем или клеем. </w:t>
            </w:r>
          </w:p>
          <w:p w:rsidR="003D12BB" w:rsidRPr="00BF487B" w:rsidRDefault="003D12BB"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Осваивать </w:t>
            </w:r>
            <w:r w:rsidRPr="00BF487B">
              <w:rPr>
                <w:rFonts w:ascii="Times New Roman" w:hAnsi="Times New Roman" w:cs="Times New Roman"/>
                <w:color w:val="000000"/>
                <w:spacing w:val="2"/>
                <w:sz w:val="24"/>
                <w:szCs w:val="24"/>
              </w:rPr>
              <w:t>правила безопасной работы ножом при изготовлении из</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2"/>
                <w:sz w:val="24"/>
                <w:szCs w:val="24"/>
              </w:rPr>
              <w:t>делия</w:t>
            </w:r>
          </w:p>
        </w:tc>
        <w:tc>
          <w:tcPr>
            <w:tcW w:w="1559" w:type="dxa"/>
          </w:tcPr>
          <w:p w:rsidR="003D12BB" w:rsidRPr="00BF487B" w:rsidRDefault="003D12BB" w:rsidP="00DE4289">
            <w:pPr>
              <w:spacing w:after="0" w:line="240" w:lineRule="auto"/>
              <w:jc w:val="both"/>
              <w:rPr>
                <w:rFonts w:ascii="Times New Roman" w:hAnsi="Times New Roman" w:cs="Times New Roman"/>
                <w:sz w:val="24"/>
                <w:szCs w:val="24"/>
              </w:rPr>
            </w:pPr>
          </w:p>
        </w:tc>
        <w:tc>
          <w:tcPr>
            <w:tcW w:w="1417" w:type="dxa"/>
            <w:vAlign w:val="center"/>
          </w:tcPr>
          <w:p w:rsidR="003D12BB" w:rsidRPr="00BF487B" w:rsidRDefault="003D12BB" w:rsidP="009A303B">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 «Дом»</w:t>
            </w:r>
          </w:p>
        </w:tc>
      </w:tr>
      <w:tr w:rsidR="00D20410" w:rsidRPr="00BF487B" w:rsidTr="006807B3">
        <w:trPr>
          <w:trHeight w:val="90"/>
        </w:trPr>
        <w:tc>
          <w:tcPr>
            <w:tcW w:w="675"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w:t>
            </w:r>
          </w:p>
        </w:tc>
        <w:tc>
          <w:tcPr>
            <w:tcW w:w="709"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w:t>
            </w:r>
          </w:p>
        </w:tc>
        <w:tc>
          <w:tcPr>
            <w:tcW w:w="1276" w:type="dxa"/>
          </w:tcPr>
          <w:p w:rsidR="00D20410" w:rsidRPr="00BF487B" w:rsidRDefault="00D20410" w:rsidP="00DE4289">
            <w:pPr>
              <w:spacing w:after="0" w:line="240" w:lineRule="auto"/>
              <w:jc w:val="center"/>
              <w:rPr>
                <w:rFonts w:ascii="Times New Roman" w:hAnsi="Times New Roman" w:cs="Times New Roman"/>
                <w:sz w:val="24"/>
                <w:szCs w:val="24"/>
              </w:rPr>
            </w:pPr>
          </w:p>
        </w:tc>
        <w:tc>
          <w:tcPr>
            <w:tcW w:w="1843" w:type="dxa"/>
          </w:tcPr>
          <w:p w:rsidR="00D20410" w:rsidRPr="00BF487B" w:rsidRDefault="00D20410"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5"/>
                <w:sz w:val="24"/>
                <w:szCs w:val="24"/>
              </w:rPr>
              <w:t>Городские постройки (1ч)</w:t>
            </w:r>
          </w:p>
          <w:p w:rsidR="00D20410" w:rsidRPr="00BF487B" w:rsidRDefault="00D20410" w:rsidP="009A303B">
            <w:pPr>
              <w:shd w:val="clear" w:color="auto" w:fill="FFFFFF"/>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color w:val="000000"/>
                <w:spacing w:val="5"/>
                <w:sz w:val="24"/>
                <w:szCs w:val="24"/>
              </w:rPr>
              <w:t xml:space="preserve">Назначение городских построек, их архитектурные </w:t>
            </w:r>
            <w:r w:rsidRPr="00BF487B">
              <w:rPr>
                <w:rFonts w:ascii="Times New Roman" w:hAnsi="Times New Roman" w:cs="Times New Roman"/>
                <w:color w:val="000000"/>
                <w:spacing w:val="-2"/>
                <w:sz w:val="24"/>
                <w:szCs w:val="24"/>
              </w:rPr>
              <w:t xml:space="preserve">особенности. </w:t>
            </w:r>
          </w:p>
          <w:p w:rsidR="003D6B11" w:rsidRPr="00BF487B" w:rsidRDefault="003D6B11" w:rsidP="002B6DB0">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Проволока: свойства и способы работы (скручивание, </w:t>
            </w:r>
            <w:r w:rsidRPr="00BF487B">
              <w:rPr>
                <w:rFonts w:ascii="Times New Roman" w:hAnsi="Times New Roman" w:cs="Times New Roman"/>
                <w:color w:val="000000"/>
                <w:spacing w:val="2"/>
                <w:sz w:val="24"/>
                <w:szCs w:val="24"/>
              </w:rPr>
              <w:t xml:space="preserve">сгибание, откусывание). Правила безопасной работы </w:t>
            </w:r>
            <w:r w:rsidRPr="00BF487B">
              <w:rPr>
                <w:rFonts w:ascii="Times New Roman" w:hAnsi="Times New Roman" w:cs="Times New Roman"/>
                <w:color w:val="000000"/>
                <w:spacing w:val="-1"/>
                <w:sz w:val="24"/>
                <w:szCs w:val="24"/>
              </w:rPr>
              <w:t xml:space="preserve">плоскогубцами, острогубцами. </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lastRenderedPageBreak/>
              <w:t>Объёмная модель телебашни из проволоки.</w:t>
            </w:r>
          </w:p>
          <w:p w:rsidR="00D20410" w:rsidRPr="00BF487B" w:rsidRDefault="003D6B11" w:rsidP="002B6DB0">
            <w:pPr>
              <w:spacing w:after="0" w:line="240" w:lineRule="auto"/>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проволока, сверло, кусачки, плоскогубцы, те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лебашня.</w:t>
            </w:r>
          </w:p>
        </w:tc>
        <w:tc>
          <w:tcPr>
            <w:tcW w:w="5103" w:type="dxa"/>
          </w:tcPr>
          <w:p w:rsidR="00D20410" w:rsidRPr="00BF487B" w:rsidRDefault="00D20410" w:rsidP="002B6DB0">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lastRenderedPageBreak/>
              <w:t xml:space="preserve">Сопоставлять </w:t>
            </w:r>
            <w:r w:rsidRPr="00BF487B">
              <w:rPr>
                <w:rFonts w:ascii="Times New Roman" w:hAnsi="Times New Roman" w:cs="Times New Roman"/>
                <w:color w:val="000000"/>
                <w:spacing w:val="-1"/>
                <w:sz w:val="24"/>
                <w:szCs w:val="24"/>
              </w:rPr>
              <w:t xml:space="preserve">назначение городских построек с их архитектурными особенностями.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 xml:space="preserve">правила работы с новыми инструментами, </w:t>
            </w:r>
            <w:r w:rsidRPr="00BF487B">
              <w:rPr>
                <w:rFonts w:ascii="Times New Roman" w:hAnsi="Times New Roman" w:cs="Times New Roman"/>
                <w:b/>
                <w:bCs/>
                <w:color w:val="000000"/>
                <w:spacing w:val="-1"/>
                <w:sz w:val="24"/>
                <w:szCs w:val="24"/>
              </w:rPr>
              <w:t xml:space="preserve">сравнивать </w:t>
            </w:r>
            <w:r w:rsidRPr="00BF487B">
              <w:rPr>
                <w:rFonts w:ascii="Times New Roman" w:hAnsi="Times New Roman" w:cs="Times New Roman"/>
                <w:color w:val="000000"/>
                <w:spacing w:val="-1"/>
                <w:sz w:val="24"/>
                <w:szCs w:val="24"/>
              </w:rPr>
              <w:t xml:space="preserve">способы их применения в бытовых условиях и учебной </w:t>
            </w:r>
            <w:r w:rsidRPr="00BF487B">
              <w:rPr>
                <w:rFonts w:ascii="Times New Roman" w:hAnsi="Times New Roman" w:cs="Times New Roman"/>
                <w:color w:val="000000"/>
                <w:sz w:val="24"/>
                <w:szCs w:val="24"/>
              </w:rPr>
              <w:t xml:space="preserve">деятельности. </w:t>
            </w:r>
            <w:r w:rsidRPr="00BF487B">
              <w:rPr>
                <w:rFonts w:ascii="Times New Roman" w:hAnsi="Times New Roman" w:cs="Times New Roman"/>
                <w:b/>
                <w:bCs/>
                <w:color w:val="000000"/>
                <w:sz w:val="24"/>
                <w:szCs w:val="24"/>
              </w:rPr>
              <w:t xml:space="preserve">Наблюдать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исследовать </w:t>
            </w:r>
            <w:r w:rsidRPr="00BF487B">
              <w:rPr>
                <w:rFonts w:ascii="Times New Roman" w:hAnsi="Times New Roman" w:cs="Times New Roman"/>
                <w:color w:val="000000"/>
                <w:sz w:val="24"/>
                <w:szCs w:val="24"/>
              </w:rPr>
              <w:t>особенности работы с про</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волокой, </w:t>
            </w:r>
            <w:r w:rsidRPr="00BF487B">
              <w:rPr>
                <w:rFonts w:ascii="Times New Roman" w:hAnsi="Times New Roman" w:cs="Times New Roman"/>
                <w:b/>
                <w:bCs/>
                <w:color w:val="000000"/>
                <w:spacing w:val="-1"/>
                <w:sz w:val="24"/>
                <w:szCs w:val="24"/>
              </w:rPr>
              <w:t xml:space="preserve">делать выводы </w:t>
            </w:r>
            <w:r w:rsidRPr="00BF487B">
              <w:rPr>
                <w:rFonts w:ascii="Times New Roman" w:hAnsi="Times New Roman" w:cs="Times New Roman"/>
                <w:color w:val="000000"/>
                <w:spacing w:val="-1"/>
                <w:sz w:val="24"/>
                <w:szCs w:val="24"/>
              </w:rPr>
              <w:t>о возможности применения проволоки в бы</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ту. </w:t>
            </w:r>
            <w:r w:rsidRPr="00BF487B">
              <w:rPr>
                <w:rFonts w:ascii="Times New Roman" w:hAnsi="Times New Roman" w:cs="Times New Roman"/>
                <w:b/>
                <w:bCs/>
                <w:color w:val="000000"/>
                <w:spacing w:val="-2"/>
                <w:sz w:val="24"/>
                <w:szCs w:val="24"/>
              </w:rPr>
              <w:t xml:space="preserve">Организовывать </w:t>
            </w:r>
            <w:r w:rsidRPr="00BF487B">
              <w:rPr>
                <w:rFonts w:ascii="Times New Roman" w:hAnsi="Times New Roman" w:cs="Times New Roman"/>
                <w:color w:val="000000"/>
                <w:spacing w:val="-2"/>
                <w:sz w:val="24"/>
                <w:szCs w:val="24"/>
              </w:rPr>
              <w:t xml:space="preserve">рабочее место. </w:t>
            </w:r>
            <w:r w:rsidRPr="00BF487B">
              <w:rPr>
                <w:rFonts w:ascii="Times New Roman" w:hAnsi="Times New Roman" w:cs="Times New Roman"/>
                <w:b/>
                <w:bCs/>
                <w:color w:val="000000"/>
                <w:spacing w:val="-2"/>
                <w:sz w:val="24"/>
                <w:szCs w:val="24"/>
              </w:rPr>
              <w:t xml:space="preserve">Выполнять </w:t>
            </w:r>
            <w:r w:rsidRPr="00BF487B">
              <w:rPr>
                <w:rFonts w:ascii="Times New Roman" w:hAnsi="Times New Roman" w:cs="Times New Roman"/>
                <w:color w:val="000000"/>
                <w:spacing w:val="-2"/>
                <w:sz w:val="24"/>
                <w:szCs w:val="24"/>
              </w:rPr>
              <w:t xml:space="preserve">технический рисунок </w:t>
            </w:r>
            <w:r w:rsidRPr="00BF487B">
              <w:rPr>
                <w:rFonts w:ascii="Times New Roman" w:hAnsi="Times New Roman" w:cs="Times New Roman"/>
                <w:color w:val="000000"/>
                <w:spacing w:val="2"/>
                <w:sz w:val="24"/>
                <w:szCs w:val="24"/>
              </w:rPr>
              <w:t xml:space="preserve">для конструирования модели телебашни из проволоки. </w:t>
            </w:r>
            <w:r w:rsidRPr="00BF487B">
              <w:rPr>
                <w:rFonts w:ascii="Times New Roman" w:hAnsi="Times New Roman" w:cs="Times New Roman"/>
                <w:b/>
                <w:bCs/>
                <w:color w:val="000000"/>
                <w:spacing w:val="2"/>
                <w:sz w:val="24"/>
                <w:szCs w:val="24"/>
              </w:rPr>
              <w:t xml:space="preserve">Применять </w:t>
            </w:r>
            <w:r w:rsidRPr="00BF487B">
              <w:rPr>
                <w:rFonts w:ascii="Times New Roman" w:hAnsi="Times New Roman" w:cs="Times New Roman"/>
                <w:color w:val="000000"/>
                <w:spacing w:val="-2"/>
                <w:sz w:val="24"/>
                <w:szCs w:val="24"/>
              </w:rPr>
              <w:t xml:space="preserve">при изготовлении изделия </w:t>
            </w:r>
            <w:r w:rsidRPr="00BF487B">
              <w:rPr>
                <w:rFonts w:ascii="Times New Roman" w:hAnsi="Times New Roman" w:cs="Times New Roman"/>
                <w:color w:val="000000"/>
                <w:spacing w:val="-2"/>
                <w:sz w:val="24"/>
                <w:szCs w:val="24"/>
              </w:rPr>
              <w:lastRenderedPageBreak/>
              <w:t>правила безопасной работы новыми инстру</w:t>
            </w:r>
            <w:r w:rsidRPr="00BF487B">
              <w:rPr>
                <w:rFonts w:ascii="Times New Roman" w:hAnsi="Times New Roman" w:cs="Times New Roman"/>
                <w:color w:val="000000"/>
                <w:spacing w:val="-2"/>
                <w:sz w:val="24"/>
                <w:szCs w:val="24"/>
              </w:rPr>
              <w:softHyphen/>
              <w:t>ментами: плоскогубцами, острогубцами — и способы работы с прово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локой (скручивание, сгибание, откусывание)</w:t>
            </w:r>
          </w:p>
        </w:tc>
        <w:tc>
          <w:tcPr>
            <w:tcW w:w="1559" w:type="dxa"/>
          </w:tcPr>
          <w:p w:rsidR="00D20410" w:rsidRPr="00BF487B" w:rsidRDefault="00D20410" w:rsidP="00DE4289">
            <w:pPr>
              <w:spacing w:after="0" w:line="240" w:lineRule="auto"/>
              <w:jc w:val="both"/>
              <w:rPr>
                <w:rFonts w:ascii="Times New Roman" w:hAnsi="Times New Roman" w:cs="Times New Roman"/>
                <w:sz w:val="24"/>
                <w:szCs w:val="24"/>
              </w:rPr>
            </w:pPr>
          </w:p>
        </w:tc>
        <w:tc>
          <w:tcPr>
            <w:tcW w:w="1417"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 «Телебашня»</w:t>
            </w:r>
          </w:p>
        </w:tc>
      </w:tr>
      <w:tr w:rsidR="00D20410" w:rsidRPr="00BF487B" w:rsidTr="006807B3">
        <w:tc>
          <w:tcPr>
            <w:tcW w:w="675"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4</w:t>
            </w:r>
          </w:p>
        </w:tc>
        <w:tc>
          <w:tcPr>
            <w:tcW w:w="709"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w:t>
            </w:r>
          </w:p>
        </w:tc>
        <w:tc>
          <w:tcPr>
            <w:tcW w:w="1276" w:type="dxa"/>
          </w:tcPr>
          <w:p w:rsidR="00D20410" w:rsidRPr="00BF487B" w:rsidRDefault="00D20410" w:rsidP="00DE4289">
            <w:pPr>
              <w:spacing w:after="0" w:line="240" w:lineRule="auto"/>
              <w:jc w:val="center"/>
              <w:rPr>
                <w:rFonts w:ascii="Times New Roman" w:hAnsi="Times New Roman" w:cs="Times New Roman"/>
                <w:sz w:val="24"/>
                <w:szCs w:val="24"/>
              </w:rPr>
            </w:pPr>
          </w:p>
        </w:tc>
        <w:tc>
          <w:tcPr>
            <w:tcW w:w="1843" w:type="dxa"/>
          </w:tcPr>
          <w:p w:rsidR="00D20410" w:rsidRPr="00BF487B" w:rsidRDefault="00D20410"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3"/>
                <w:sz w:val="24"/>
                <w:szCs w:val="24"/>
              </w:rPr>
              <w:t>Парк (1ч)</w:t>
            </w:r>
          </w:p>
          <w:p w:rsidR="00D20410" w:rsidRPr="00BF487B" w:rsidRDefault="00D20410" w:rsidP="003D6B11">
            <w:pPr>
              <w:shd w:val="clear" w:color="auto" w:fill="FFFFFF"/>
              <w:jc w:val="both"/>
              <w:rPr>
                <w:rFonts w:ascii="Times New Roman" w:hAnsi="Times New Roman" w:cs="Times New Roman"/>
                <w:color w:val="000000"/>
                <w:spacing w:val="2"/>
                <w:sz w:val="24"/>
                <w:szCs w:val="24"/>
              </w:rPr>
            </w:pPr>
          </w:p>
          <w:p w:rsidR="00D20410" w:rsidRPr="00BF487B" w:rsidRDefault="00D20410" w:rsidP="003D6B11">
            <w:pPr>
              <w:jc w:val="both"/>
              <w:rPr>
                <w:rFonts w:ascii="Times New Roman" w:hAnsi="Times New Roman" w:cs="Times New Roman"/>
                <w:i/>
                <w:iCs/>
                <w:color w:val="000000"/>
                <w:spacing w:val="2"/>
                <w:sz w:val="24"/>
                <w:szCs w:val="24"/>
              </w:rPr>
            </w:pPr>
          </w:p>
          <w:p w:rsidR="00D20410" w:rsidRPr="00BF487B" w:rsidRDefault="00D20410" w:rsidP="003D6B11">
            <w:pPr>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3"/>
                <w:sz w:val="24"/>
                <w:szCs w:val="24"/>
              </w:rPr>
              <w:t xml:space="preserve">Природа в городской среде. Профессии, связанные с </w:t>
            </w:r>
            <w:r w:rsidRPr="00BF487B">
              <w:rPr>
                <w:rFonts w:ascii="Times New Roman" w:hAnsi="Times New Roman" w:cs="Times New Roman"/>
                <w:color w:val="000000"/>
                <w:spacing w:val="1"/>
                <w:sz w:val="24"/>
                <w:szCs w:val="24"/>
              </w:rPr>
              <w:t xml:space="preserve">уходом за растениями в городских условиях. Композиция </w:t>
            </w:r>
            <w:r w:rsidRPr="00BF487B">
              <w:rPr>
                <w:rFonts w:ascii="Times New Roman" w:hAnsi="Times New Roman" w:cs="Times New Roman"/>
                <w:smallCaps/>
                <w:color w:val="000000"/>
                <w:spacing w:val="1"/>
                <w:sz w:val="24"/>
                <w:szCs w:val="24"/>
              </w:rPr>
              <w:t xml:space="preserve">из </w:t>
            </w:r>
            <w:r w:rsidRPr="00BF487B">
              <w:rPr>
                <w:rFonts w:ascii="Times New Roman" w:hAnsi="Times New Roman" w:cs="Times New Roman"/>
                <w:color w:val="000000"/>
                <w:spacing w:val="1"/>
                <w:sz w:val="24"/>
                <w:szCs w:val="24"/>
              </w:rPr>
              <w:t xml:space="preserve">природных материалов. </w:t>
            </w:r>
            <w:r w:rsidRPr="00BF487B">
              <w:rPr>
                <w:rFonts w:ascii="Times New Roman" w:hAnsi="Times New Roman" w:cs="Times New Roman"/>
                <w:color w:val="000000"/>
                <w:spacing w:val="2"/>
                <w:sz w:val="24"/>
                <w:szCs w:val="24"/>
              </w:rPr>
              <w:t>Макет городского парка. Сочетание различных мате</w:t>
            </w:r>
            <w:r w:rsidRPr="00BF487B">
              <w:rPr>
                <w:rFonts w:ascii="Times New Roman" w:hAnsi="Times New Roman" w:cs="Times New Roman"/>
                <w:color w:val="000000"/>
                <w:spacing w:val="2"/>
                <w:sz w:val="24"/>
                <w:szCs w:val="24"/>
              </w:rPr>
              <w:softHyphen/>
              <w:t xml:space="preserve">риалов в работе над одной композицией. Профессии:   ландшафтный  дизайнер,   озеленитель, </w:t>
            </w:r>
            <w:r w:rsidRPr="00BF487B">
              <w:rPr>
                <w:rFonts w:ascii="Times New Roman" w:hAnsi="Times New Roman" w:cs="Times New Roman"/>
                <w:color w:val="000000"/>
                <w:spacing w:val="-1"/>
                <w:sz w:val="24"/>
                <w:szCs w:val="24"/>
              </w:rPr>
              <w:t xml:space="preserve">дворник. </w:t>
            </w:r>
          </w:p>
          <w:p w:rsidR="00D20410"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z w:val="24"/>
                <w:szCs w:val="24"/>
              </w:rPr>
              <w:t xml:space="preserve">Понятия: лесопарк, садово-парковое искусство, тяпка, </w:t>
            </w:r>
            <w:r w:rsidRPr="00BF487B">
              <w:rPr>
                <w:rFonts w:ascii="Times New Roman" w:hAnsi="Times New Roman" w:cs="Times New Roman"/>
                <w:color w:val="000000"/>
                <w:spacing w:val="-3"/>
                <w:sz w:val="24"/>
                <w:szCs w:val="24"/>
              </w:rPr>
              <w:t>секатор.</w:t>
            </w:r>
          </w:p>
        </w:tc>
        <w:tc>
          <w:tcPr>
            <w:tcW w:w="5103" w:type="dxa"/>
          </w:tcPr>
          <w:p w:rsidR="00D20410" w:rsidRPr="00BF487B" w:rsidRDefault="00D20410"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рассказ о значении природы для города и об особеннос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тях художественного оформления парков,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при составле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нии рассказа материал учебника и собственные наблюдения. </w:t>
            </w:r>
            <w:r w:rsidRPr="00BF487B">
              <w:rPr>
                <w:rFonts w:ascii="Times New Roman" w:hAnsi="Times New Roman" w:cs="Times New Roman"/>
                <w:b/>
                <w:bCs/>
                <w:color w:val="000000"/>
                <w:spacing w:val="1"/>
                <w:sz w:val="24"/>
                <w:szCs w:val="24"/>
              </w:rPr>
              <w:t>Анали</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2"/>
                <w:sz w:val="24"/>
                <w:szCs w:val="24"/>
              </w:rPr>
              <w:t xml:space="preserve">зировать,  сравнивать </w:t>
            </w:r>
            <w:r w:rsidRPr="00BF487B">
              <w:rPr>
                <w:rFonts w:ascii="Times New Roman" w:hAnsi="Times New Roman" w:cs="Times New Roman"/>
                <w:color w:val="000000"/>
                <w:spacing w:val="2"/>
                <w:sz w:val="24"/>
                <w:szCs w:val="24"/>
              </w:rPr>
              <w:t xml:space="preserve">профессиональную деятельность человека в </w:t>
            </w:r>
            <w:r w:rsidRPr="00BF487B">
              <w:rPr>
                <w:rFonts w:ascii="Times New Roman" w:hAnsi="Times New Roman" w:cs="Times New Roman"/>
                <w:color w:val="000000"/>
                <w:spacing w:val="-1"/>
                <w:sz w:val="24"/>
                <w:szCs w:val="24"/>
              </w:rPr>
              <w:t xml:space="preserve">сфере городского хозяйства и ландшафтного дизайна.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на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значение инструментов для ухода за растениями. </w:t>
            </w:r>
          </w:p>
          <w:p w:rsidR="00D20410" w:rsidRPr="00BF487B" w:rsidRDefault="00D20410" w:rsidP="002B6DB0">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самостоятельно эскиз композиции. На основе анализа эс</w:t>
            </w:r>
            <w:r w:rsidRPr="00BF487B">
              <w:rPr>
                <w:rFonts w:ascii="Times New Roman" w:hAnsi="Times New Roman" w:cs="Times New Roman"/>
                <w:color w:val="000000"/>
                <w:sz w:val="24"/>
                <w:szCs w:val="24"/>
              </w:rPr>
              <w:softHyphen/>
              <w:t xml:space="preserve">киза </w:t>
            </w:r>
            <w:r w:rsidRPr="00BF487B">
              <w:rPr>
                <w:rFonts w:ascii="Times New Roman" w:hAnsi="Times New Roman" w:cs="Times New Roman"/>
                <w:b/>
                <w:bCs/>
                <w:color w:val="000000"/>
                <w:sz w:val="24"/>
                <w:szCs w:val="24"/>
              </w:rPr>
              <w:t xml:space="preserve">планировать </w:t>
            </w:r>
            <w:r w:rsidRPr="00BF487B">
              <w:rPr>
                <w:rFonts w:ascii="Times New Roman" w:hAnsi="Times New Roman" w:cs="Times New Roman"/>
                <w:color w:val="000000"/>
                <w:sz w:val="24"/>
                <w:szCs w:val="24"/>
              </w:rPr>
              <w:t xml:space="preserve">изготовление изделия, </w:t>
            </w:r>
            <w:r w:rsidRPr="00BF487B">
              <w:rPr>
                <w:rFonts w:ascii="Times New Roman" w:hAnsi="Times New Roman" w:cs="Times New Roman"/>
                <w:b/>
                <w:bCs/>
                <w:color w:val="000000"/>
                <w:sz w:val="24"/>
                <w:szCs w:val="24"/>
              </w:rPr>
              <w:t xml:space="preserve">выбирать </w:t>
            </w:r>
            <w:r w:rsidRPr="00BF487B">
              <w:rPr>
                <w:rFonts w:ascii="Times New Roman" w:hAnsi="Times New Roman" w:cs="Times New Roman"/>
                <w:color w:val="000000"/>
                <w:sz w:val="24"/>
                <w:szCs w:val="24"/>
              </w:rPr>
              <w:t>природные мате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риалы, </w:t>
            </w:r>
            <w:r w:rsidRPr="00BF487B">
              <w:rPr>
                <w:rFonts w:ascii="Times New Roman" w:hAnsi="Times New Roman" w:cs="Times New Roman"/>
                <w:b/>
                <w:bCs/>
                <w:color w:val="000000"/>
                <w:spacing w:val="3"/>
                <w:sz w:val="24"/>
                <w:szCs w:val="24"/>
              </w:rPr>
              <w:t xml:space="preserve">отбирать </w:t>
            </w:r>
            <w:r w:rsidRPr="00BF487B">
              <w:rPr>
                <w:rFonts w:ascii="Times New Roman" w:hAnsi="Times New Roman" w:cs="Times New Roman"/>
                <w:color w:val="000000"/>
                <w:spacing w:val="3"/>
                <w:sz w:val="24"/>
                <w:szCs w:val="24"/>
              </w:rPr>
              <w:t xml:space="preserve">необходимые инструменты, </w:t>
            </w:r>
            <w:r w:rsidRPr="00BF487B">
              <w:rPr>
                <w:rFonts w:ascii="Times New Roman" w:hAnsi="Times New Roman" w:cs="Times New Roman"/>
                <w:b/>
                <w:bCs/>
                <w:color w:val="000000"/>
                <w:spacing w:val="3"/>
                <w:sz w:val="24"/>
                <w:szCs w:val="24"/>
              </w:rPr>
              <w:t xml:space="preserve">определять </w:t>
            </w:r>
            <w:r w:rsidRPr="00BF487B">
              <w:rPr>
                <w:rFonts w:ascii="Times New Roman" w:hAnsi="Times New Roman" w:cs="Times New Roman"/>
                <w:color w:val="000000"/>
                <w:spacing w:val="3"/>
                <w:sz w:val="24"/>
                <w:szCs w:val="24"/>
              </w:rPr>
              <w:t xml:space="preserve">приёмы и </w:t>
            </w:r>
            <w:r w:rsidRPr="00BF487B">
              <w:rPr>
                <w:rFonts w:ascii="Times New Roman" w:hAnsi="Times New Roman" w:cs="Times New Roman"/>
                <w:color w:val="000000"/>
                <w:spacing w:val="2"/>
                <w:sz w:val="24"/>
                <w:szCs w:val="24"/>
              </w:rPr>
              <w:t xml:space="preserve">способы работы с ними. </w:t>
            </w:r>
          </w:p>
          <w:p w:rsidR="00D20410" w:rsidRPr="00BF487B" w:rsidRDefault="00D20410" w:rsidP="002B6DB0">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Применять </w:t>
            </w:r>
            <w:r w:rsidRPr="00BF487B">
              <w:rPr>
                <w:rFonts w:ascii="Times New Roman" w:hAnsi="Times New Roman" w:cs="Times New Roman"/>
                <w:color w:val="000000"/>
                <w:spacing w:val="-1"/>
                <w:sz w:val="24"/>
                <w:szCs w:val="24"/>
              </w:rPr>
              <w:t xml:space="preserve">знания о свойствах природных материалов,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 xml:space="preserve">из </w:t>
            </w:r>
            <w:r w:rsidRPr="00BF487B">
              <w:rPr>
                <w:rFonts w:ascii="Times New Roman" w:hAnsi="Times New Roman" w:cs="Times New Roman"/>
                <w:color w:val="000000"/>
                <w:spacing w:val="1"/>
                <w:sz w:val="24"/>
                <w:szCs w:val="24"/>
              </w:rPr>
              <w:t>природных материалов, пластилина и бумаги объёмную аппликацию на пластилиновой основе</w:t>
            </w:r>
          </w:p>
        </w:tc>
        <w:tc>
          <w:tcPr>
            <w:tcW w:w="1559" w:type="dxa"/>
          </w:tcPr>
          <w:p w:rsidR="00D20410" w:rsidRPr="00BF487B" w:rsidRDefault="00D20410" w:rsidP="00DE4289">
            <w:pPr>
              <w:spacing w:after="0" w:line="240" w:lineRule="auto"/>
              <w:jc w:val="both"/>
              <w:rPr>
                <w:rFonts w:ascii="Times New Roman" w:hAnsi="Times New Roman" w:cs="Times New Roman"/>
                <w:sz w:val="24"/>
                <w:szCs w:val="24"/>
              </w:rPr>
            </w:pPr>
          </w:p>
        </w:tc>
        <w:tc>
          <w:tcPr>
            <w:tcW w:w="1417"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 «Городской парк»</w:t>
            </w:r>
          </w:p>
        </w:tc>
      </w:tr>
      <w:tr w:rsidR="00D20410" w:rsidRPr="00BF487B" w:rsidTr="006807B3">
        <w:tc>
          <w:tcPr>
            <w:tcW w:w="675"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5</w:t>
            </w:r>
          </w:p>
        </w:tc>
        <w:tc>
          <w:tcPr>
            <w:tcW w:w="709" w:type="dxa"/>
          </w:tcPr>
          <w:p w:rsidR="00D20410" w:rsidRPr="00BF487B" w:rsidRDefault="00D20410"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4</w:t>
            </w:r>
          </w:p>
        </w:tc>
        <w:tc>
          <w:tcPr>
            <w:tcW w:w="1276" w:type="dxa"/>
          </w:tcPr>
          <w:p w:rsidR="00D20410" w:rsidRPr="00BF487B" w:rsidRDefault="00D20410" w:rsidP="00DE4289">
            <w:pPr>
              <w:spacing w:after="0" w:line="240" w:lineRule="auto"/>
              <w:jc w:val="center"/>
              <w:rPr>
                <w:rFonts w:ascii="Times New Roman" w:hAnsi="Times New Roman" w:cs="Times New Roman"/>
                <w:sz w:val="24"/>
                <w:szCs w:val="24"/>
              </w:rPr>
            </w:pPr>
          </w:p>
        </w:tc>
        <w:tc>
          <w:tcPr>
            <w:tcW w:w="1843" w:type="dxa"/>
          </w:tcPr>
          <w:p w:rsidR="00D20410" w:rsidRPr="00BF487B" w:rsidRDefault="00D20410"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4"/>
                <w:sz w:val="24"/>
                <w:szCs w:val="24"/>
                <w:u w:val="single"/>
              </w:rPr>
              <w:t>Проект</w:t>
            </w:r>
            <w:r w:rsidRPr="00BF487B">
              <w:rPr>
                <w:rFonts w:ascii="Times New Roman" w:hAnsi="Times New Roman" w:cs="Times New Roman"/>
                <w:b/>
                <w:bCs/>
                <w:color w:val="000000"/>
                <w:spacing w:val="4"/>
                <w:sz w:val="24"/>
                <w:szCs w:val="24"/>
              </w:rPr>
              <w:t xml:space="preserve"> «Детская площадка» (2 ч)</w:t>
            </w:r>
          </w:p>
          <w:p w:rsidR="00D20410" w:rsidRPr="00BF487B" w:rsidRDefault="00D20410" w:rsidP="003D6B11">
            <w:pPr>
              <w:jc w:val="both"/>
              <w:rPr>
                <w:rFonts w:ascii="Times New Roman" w:hAnsi="Times New Roman" w:cs="Times New Roman"/>
                <w:i/>
                <w:iCs/>
                <w:color w:val="000000"/>
                <w:spacing w:val="5"/>
                <w:sz w:val="24"/>
                <w:szCs w:val="24"/>
              </w:rPr>
            </w:pPr>
          </w:p>
          <w:p w:rsidR="00D20410" w:rsidRPr="00BF487B" w:rsidRDefault="00D20410" w:rsidP="003D6B11">
            <w:pPr>
              <w:jc w:val="both"/>
              <w:rPr>
                <w:rFonts w:ascii="Times New Roman" w:hAnsi="Times New Roman" w:cs="Times New Roman"/>
                <w:sz w:val="24"/>
                <w:szCs w:val="24"/>
              </w:rPr>
            </w:pPr>
          </w:p>
        </w:tc>
        <w:tc>
          <w:tcPr>
            <w:tcW w:w="3118" w:type="dxa"/>
          </w:tcPr>
          <w:p w:rsidR="003D6B11" w:rsidRDefault="003D6B11" w:rsidP="002B6DB0">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Алгоритм построения деятельности в проекте, выделе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ние этапов проектной деятельности. Заполнение тех</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нологической карты. Работа в мини-группах. Изготов</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ление объёмной модели из бумаги. Раскрой деталей по </w:t>
            </w:r>
            <w:r w:rsidRPr="00BF487B">
              <w:rPr>
                <w:rFonts w:ascii="Times New Roman" w:hAnsi="Times New Roman" w:cs="Times New Roman"/>
                <w:color w:val="000000"/>
                <w:sz w:val="24"/>
                <w:szCs w:val="24"/>
              </w:rPr>
              <w:t xml:space="preserve">шаблону. Создание тематической композиции, </w:t>
            </w:r>
            <w:r w:rsidRPr="00BF487B">
              <w:rPr>
                <w:rFonts w:ascii="Times New Roman" w:hAnsi="Times New Roman" w:cs="Times New Roman"/>
                <w:color w:val="000000"/>
                <w:sz w:val="24"/>
                <w:szCs w:val="24"/>
              </w:rPr>
              <w:lastRenderedPageBreak/>
              <w:t>оформ</w:t>
            </w:r>
            <w:r w:rsidRPr="00BF487B">
              <w:rPr>
                <w:rFonts w:ascii="Times New Roman" w:hAnsi="Times New Roman" w:cs="Times New Roman"/>
                <w:color w:val="000000"/>
                <w:sz w:val="24"/>
                <w:szCs w:val="24"/>
              </w:rPr>
              <w:softHyphen/>
              <w:t>ление изделия. Презентация результата проекта, защи</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4"/>
                <w:sz w:val="24"/>
                <w:szCs w:val="24"/>
              </w:rPr>
              <w:t>та проекта. Критерии оценивания изделия (аккурат</w:t>
            </w:r>
            <w:r w:rsidRPr="00BF487B">
              <w:rPr>
                <w:rFonts w:ascii="Times New Roman" w:hAnsi="Times New Roman" w:cs="Times New Roman"/>
                <w:color w:val="000000"/>
                <w:spacing w:val="4"/>
                <w:sz w:val="24"/>
                <w:szCs w:val="24"/>
              </w:rPr>
              <w:softHyphen/>
              <w:t xml:space="preserve">ность, выполнение всех технологических операций, </w:t>
            </w:r>
            <w:r w:rsidRPr="00BF487B">
              <w:rPr>
                <w:rFonts w:ascii="Times New Roman" w:hAnsi="Times New Roman" w:cs="Times New Roman"/>
                <w:color w:val="000000"/>
                <w:sz w:val="24"/>
                <w:szCs w:val="24"/>
              </w:rPr>
              <w:t>оригинальность композиции).</w:t>
            </w:r>
            <w:r w:rsidRPr="00BF487B">
              <w:rPr>
                <w:rFonts w:ascii="Times New Roman" w:hAnsi="Times New Roman" w:cs="Times New Roman"/>
                <w:color w:val="000000"/>
                <w:spacing w:val="1"/>
                <w:sz w:val="24"/>
                <w:szCs w:val="24"/>
              </w:rPr>
              <w:t xml:space="preserve"> </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технологическая карта, защита проекта.</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p>
          <w:p w:rsidR="003D6B11" w:rsidRPr="00BF487B" w:rsidRDefault="003D6B11" w:rsidP="002B6DB0">
            <w:pPr>
              <w:shd w:val="clear" w:color="auto" w:fill="FFFFFF"/>
              <w:spacing w:line="240" w:lineRule="auto"/>
              <w:jc w:val="both"/>
              <w:rPr>
                <w:rFonts w:ascii="Times New Roman" w:hAnsi="Times New Roman" w:cs="Times New Roman"/>
                <w:color w:val="000000"/>
                <w:spacing w:val="1"/>
                <w:sz w:val="24"/>
                <w:szCs w:val="24"/>
              </w:rPr>
            </w:pPr>
          </w:p>
          <w:p w:rsidR="00D20410" w:rsidRPr="00BF487B" w:rsidRDefault="00D20410" w:rsidP="002B6DB0">
            <w:pPr>
              <w:spacing w:after="0" w:line="240" w:lineRule="auto"/>
              <w:jc w:val="center"/>
              <w:rPr>
                <w:rFonts w:ascii="Times New Roman" w:hAnsi="Times New Roman" w:cs="Times New Roman"/>
                <w:sz w:val="24"/>
                <w:szCs w:val="24"/>
              </w:rPr>
            </w:pPr>
          </w:p>
        </w:tc>
        <w:tc>
          <w:tcPr>
            <w:tcW w:w="5103" w:type="dxa"/>
          </w:tcPr>
          <w:p w:rsidR="00D20410" w:rsidRPr="00BF487B" w:rsidRDefault="00D20410"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b/>
                <w:bCs/>
                <w:color w:val="000000"/>
                <w:sz w:val="24"/>
                <w:szCs w:val="24"/>
              </w:rPr>
              <w:lastRenderedPageBreak/>
              <w:t xml:space="preserve">Применять </w:t>
            </w:r>
            <w:r w:rsidRPr="00BF487B">
              <w:rPr>
                <w:rFonts w:ascii="Times New Roman" w:hAnsi="Times New Roman" w:cs="Times New Roman"/>
                <w:color w:val="000000"/>
                <w:sz w:val="24"/>
                <w:szCs w:val="24"/>
              </w:rPr>
              <w:t>на практике алгоритм организации деятельности при реа</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лизации проекта, </w:t>
            </w:r>
            <w:r w:rsidRPr="00BF487B">
              <w:rPr>
                <w:rFonts w:ascii="Times New Roman" w:hAnsi="Times New Roman" w:cs="Times New Roman"/>
                <w:b/>
                <w:bCs/>
                <w:color w:val="000000"/>
                <w:spacing w:val="3"/>
                <w:sz w:val="24"/>
                <w:szCs w:val="24"/>
              </w:rPr>
              <w:t xml:space="preserve">определять </w:t>
            </w:r>
            <w:r w:rsidRPr="00BF487B">
              <w:rPr>
                <w:rFonts w:ascii="Times New Roman" w:hAnsi="Times New Roman" w:cs="Times New Roman"/>
                <w:color w:val="000000"/>
                <w:spacing w:val="3"/>
                <w:sz w:val="24"/>
                <w:szCs w:val="24"/>
              </w:rPr>
              <w:t>этапы проектной деятельности. С по</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3"/>
                <w:sz w:val="24"/>
                <w:szCs w:val="24"/>
              </w:rPr>
              <w:t xml:space="preserve">мощью учителя </w:t>
            </w:r>
            <w:r w:rsidRPr="00BF487B">
              <w:rPr>
                <w:rFonts w:ascii="Times New Roman" w:hAnsi="Times New Roman" w:cs="Times New Roman"/>
                <w:b/>
                <w:bCs/>
                <w:color w:val="000000"/>
                <w:spacing w:val="-3"/>
                <w:sz w:val="24"/>
                <w:szCs w:val="24"/>
              </w:rPr>
              <w:t xml:space="preserve">заполнять </w:t>
            </w:r>
            <w:r w:rsidRPr="00BF487B">
              <w:rPr>
                <w:rFonts w:ascii="Times New Roman" w:hAnsi="Times New Roman" w:cs="Times New Roman"/>
                <w:color w:val="000000"/>
                <w:spacing w:val="-3"/>
                <w:sz w:val="24"/>
                <w:szCs w:val="24"/>
              </w:rPr>
              <w:t xml:space="preserve">технологическую карту и </w:t>
            </w:r>
            <w:r w:rsidRPr="00BF487B">
              <w:rPr>
                <w:rFonts w:ascii="Times New Roman" w:hAnsi="Times New Roman" w:cs="Times New Roman"/>
                <w:b/>
                <w:bCs/>
                <w:color w:val="000000"/>
                <w:spacing w:val="-3"/>
                <w:sz w:val="24"/>
                <w:szCs w:val="24"/>
              </w:rPr>
              <w:t xml:space="preserve">контролировать </w:t>
            </w:r>
            <w:r w:rsidRPr="00BF487B">
              <w:rPr>
                <w:rFonts w:ascii="Times New Roman" w:hAnsi="Times New Roman" w:cs="Times New Roman"/>
                <w:color w:val="000000"/>
                <w:spacing w:val="-3"/>
                <w:sz w:val="24"/>
                <w:szCs w:val="24"/>
              </w:rPr>
              <w:t xml:space="preserve">с </w:t>
            </w:r>
            <w:r w:rsidRPr="00BF487B">
              <w:rPr>
                <w:rFonts w:ascii="Times New Roman" w:hAnsi="Times New Roman" w:cs="Times New Roman"/>
                <w:color w:val="000000"/>
                <w:spacing w:val="-1"/>
                <w:sz w:val="24"/>
                <w:szCs w:val="24"/>
              </w:rPr>
              <w:t xml:space="preserve">её помощью последовательность выполнения работы.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3"/>
                <w:sz w:val="24"/>
                <w:szCs w:val="24"/>
              </w:rPr>
              <w:t xml:space="preserve">структуру технологической карты, </w:t>
            </w:r>
            <w:r w:rsidRPr="00BF487B">
              <w:rPr>
                <w:rFonts w:ascii="Times New Roman" w:hAnsi="Times New Roman" w:cs="Times New Roman"/>
                <w:b/>
                <w:bCs/>
                <w:color w:val="000000"/>
                <w:spacing w:val="-3"/>
                <w:sz w:val="24"/>
                <w:szCs w:val="24"/>
              </w:rPr>
              <w:t xml:space="preserve">сопоставлять </w:t>
            </w:r>
            <w:r w:rsidRPr="00BF487B">
              <w:rPr>
                <w:rFonts w:ascii="Times New Roman" w:hAnsi="Times New Roman" w:cs="Times New Roman"/>
                <w:color w:val="000000"/>
                <w:spacing w:val="-3"/>
                <w:sz w:val="24"/>
                <w:szCs w:val="24"/>
              </w:rPr>
              <w:t>технологическую кар</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2"/>
                <w:sz w:val="24"/>
                <w:szCs w:val="24"/>
              </w:rPr>
              <w:t>ту с планом изготов</w:t>
            </w:r>
            <w:r w:rsidRPr="00BF487B">
              <w:rPr>
                <w:rFonts w:ascii="Times New Roman" w:hAnsi="Times New Roman" w:cs="Times New Roman"/>
                <w:color w:val="000000"/>
                <w:spacing w:val="-2"/>
                <w:sz w:val="24"/>
                <w:szCs w:val="24"/>
              </w:rPr>
              <w:lastRenderedPageBreak/>
              <w:t>ления изделия, алгоритмом построения деятельнос</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ти в проекте, определённым по рубрике «Вопросы юного технолога». </w:t>
            </w:r>
          </w:p>
          <w:p w:rsidR="00D20410" w:rsidRPr="00BF487B" w:rsidRDefault="00D20410" w:rsidP="002B6DB0">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2"/>
                <w:sz w:val="24"/>
                <w:szCs w:val="24"/>
              </w:rPr>
              <w:t xml:space="preserve">Распределять </w:t>
            </w:r>
            <w:r w:rsidRPr="00BF487B">
              <w:rPr>
                <w:rFonts w:ascii="Times New Roman" w:hAnsi="Times New Roman" w:cs="Times New Roman"/>
                <w:color w:val="000000"/>
                <w:spacing w:val="2"/>
                <w:sz w:val="24"/>
                <w:szCs w:val="24"/>
              </w:rPr>
              <w:t xml:space="preserve">роли и обязанности для выполнения проекта. </w:t>
            </w:r>
            <w:r w:rsidRPr="00BF487B">
              <w:rPr>
                <w:rFonts w:ascii="Times New Roman" w:hAnsi="Times New Roman" w:cs="Times New Roman"/>
                <w:b/>
                <w:bCs/>
                <w:color w:val="000000"/>
                <w:spacing w:val="2"/>
                <w:sz w:val="24"/>
                <w:szCs w:val="24"/>
              </w:rPr>
              <w:t>Прово</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pacing w:val="1"/>
                <w:sz w:val="24"/>
                <w:szCs w:val="24"/>
              </w:rPr>
              <w:t xml:space="preserve">дить </w:t>
            </w:r>
            <w:r w:rsidRPr="00BF487B">
              <w:rPr>
                <w:rFonts w:ascii="Times New Roman" w:hAnsi="Times New Roman" w:cs="Times New Roman"/>
                <w:color w:val="000000"/>
                <w:spacing w:val="1"/>
                <w:sz w:val="24"/>
                <w:szCs w:val="24"/>
              </w:rPr>
              <w:t xml:space="preserve">оценку этапов работы и на её основе </w:t>
            </w:r>
            <w:r w:rsidRPr="00BF487B">
              <w:rPr>
                <w:rFonts w:ascii="Times New Roman" w:hAnsi="Times New Roman" w:cs="Times New Roman"/>
                <w:b/>
                <w:bCs/>
                <w:color w:val="000000"/>
                <w:spacing w:val="1"/>
                <w:sz w:val="24"/>
                <w:szCs w:val="24"/>
              </w:rPr>
              <w:t xml:space="preserve">корректировать </w:t>
            </w:r>
            <w:r w:rsidRPr="00BF487B">
              <w:rPr>
                <w:rFonts w:ascii="Times New Roman" w:hAnsi="Times New Roman" w:cs="Times New Roman"/>
                <w:color w:val="000000"/>
                <w:spacing w:val="1"/>
                <w:sz w:val="24"/>
                <w:szCs w:val="24"/>
              </w:rPr>
              <w:t>свою де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ятельность. </w:t>
            </w:r>
          </w:p>
          <w:p w:rsidR="00D20410" w:rsidRPr="00BF487B" w:rsidRDefault="00D20410" w:rsidP="002B6DB0">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1"/>
                <w:sz w:val="24"/>
                <w:szCs w:val="24"/>
              </w:rPr>
              <w:t xml:space="preserve">Создавать </w:t>
            </w:r>
            <w:r w:rsidRPr="00BF487B">
              <w:rPr>
                <w:rFonts w:ascii="Times New Roman" w:hAnsi="Times New Roman" w:cs="Times New Roman"/>
                <w:color w:val="000000"/>
                <w:spacing w:val="1"/>
                <w:sz w:val="24"/>
                <w:szCs w:val="24"/>
              </w:rPr>
              <w:t xml:space="preserve">объёмный макет из бумаги. </w:t>
            </w:r>
            <w:r w:rsidRPr="00BF487B">
              <w:rPr>
                <w:rFonts w:ascii="Times New Roman" w:hAnsi="Times New Roman" w:cs="Times New Roman"/>
                <w:b/>
                <w:bCs/>
                <w:color w:val="000000"/>
                <w:spacing w:val="1"/>
                <w:sz w:val="24"/>
                <w:szCs w:val="24"/>
              </w:rPr>
              <w:t xml:space="preserve">Применять </w:t>
            </w:r>
            <w:r w:rsidRPr="00BF487B">
              <w:rPr>
                <w:rFonts w:ascii="Times New Roman" w:hAnsi="Times New Roman" w:cs="Times New Roman"/>
                <w:color w:val="000000"/>
                <w:spacing w:val="1"/>
                <w:sz w:val="24"/>
                <w:szCs w:val="24"/>
              </w:rPr>
              <w:t xml:space="preserve">приёмы работы с </w:t>
            </w:r>
            <w:r w:rsidRPr="00BF487B">
              <w:rPr>
                <w:rFonts w:ascii="Times New Roman" w:hAnsi="Times New Roman" w:cs="Times New Roman"/>
                <w:color w:val="000000"/>
                <w:spacing w:val="-1"/>
                <w:sz w:val="24"/>
                <w:szCs w:val="24"/>
              </w:rPr>
              <w:t xml:space="preserve">бумагой» </w:t>
            </w:r>
            <w:r w:rsidRPr="00BF487B">
              <w:rPr>
                <w:rFonts w:ascii="Times New Roman" w:hAnsi="Times New Roman" w:cs="Times New Roman"/>
                <w:b/>
                <w:bCs/>
                <w:color w:val="000000"/>
                <w:spacing w:val="-1"/>
                <w:sz w:val="24"/>
                <w:szCs w:val="24"/>
              </w:rPr>
              <w:t xml:space="preserve">Размечать </w:t>
            </w:r>
            <w:r w:rsidRPr="00BF487B">
              <w:rPr>
                <w:rFonts w:ascii="Times New Roman" w:hAnsi="Times New Roman" w:cs="Times New Roman"/>
                <w:color w:val="000000"/>
                <w:spacing w:val="-1"/>
                <w:sz w:val="24"/>
                <w:szCs w:val="24"/>
              </w:rPr>
              <w:t xml:space="preserve">детали по шаблону, </w:t>
            </w:r>
            <w:r w:rsidRPr="00BF487B">
              <w:rPr>
                <w:rFonts w:ascii="Times New Roman" w:hAnsi="Times New Roman" w:cs="Times New Roman"/>
                <w:b/>
                <w:bCs/>
                <w:color w:val="000000"/>
                <w:spacing w:val="-1"/>
                <w:sz w:val="24"/>
                <w:szCs w:val="24"/>
              </w:rPr>
              <w:t xml:space="preserve">выкраивать </w:t>
            </w:r>
            <w:r w:rsidRPr="00BF487B">
              <w:rPr>
                <w:rFonts w:ascii="Times New Roman" w:hAnsi="Times New Roman" w:cs="Times New Roman"/>
                <w:color w:val="000000"/>
                <w:spacing w:val="-1"/>
                <w:sz w:val="24"/>
                <w:szCs w:val="24"/>
              </w:rPr>
              <w:t xml:space="preserve">их при помощи </w:t>
            </w:r>
            <w:r w:rsidRPr="00BF487B">
              <w:rPr>
                <w:rFonts w:ascii="Times New Roman" w:hAnsi="Times New Roman" w:cs="Times New Roman"/>
                <w:color w:val="000000"/>
                <w:spacing w:val="1"/>
                <w:sz w:val="24"/>
                <w:szCs w:val="24"/>
              </w:rPr>
              <w:t xml:space="preserve">ножниц, </w:t>
            </w:r>
            <w:r w:rsidRPr="00BF487B">
              <w:rPr>
                <w:rFonts w:ascii="Times New Roman" w:hAnsi="Times New Roman" w:cs="Times New Roman"/>
                <w:b/>
                <w:bCs/>
                <w:color w:val="000000"/>
                <w:spacing w:val="1"/>
                <w:sz w:val="24"/>
                <w:szCs w:val="24"/>
              </w:rPr>
              <w:t xml:space="preserve">соединять </w:t>
            </w:r>
            <w:r w:rsidRPr="00BF487B">
              <w:rPr>
                <w:rFonts w:ascii="Times New Roman" w:hAnsi="Times New Roman" w:cs="Times New Roman"/>
                <w:color w:val="000000"/>
                <w:spacing w:val="1"/>
                <w:sz w:val="24"/>
                <w:szCs w:val="24"/>
              </w:rPr>
              <w:t xml:space="preserve">при помощи клея. </w:t>
            </w:r>
            <w:r w:rsidRPr="00BF487B">
              <w:rPr>
                <w:rFonts w:ascii="Times New Roman" w:hAnsi="Times New Roman" w:cs="Times New Roman"/>
                <w:b/>
                <w:bCs/>
                <w:color w:val="000000"/>
                <w:spacing w:val="1"/>
                <w:sz w:val="24"/>
                <w:szCs w:val="24"/>
              </w:rPr>
              <w:t xml:space="preserve">Применять </w:t>
            </w:r>
            <w:r w:rsidRPr="00BF487B">
              <w:rPr>
                <w:rFonts w:ascii="Times New Roman" w:hAnsi="Times New Roman" w:cs="Times New Roman"/>
                <w:color w:val="000000"/>
                <w:spacing w:val="1"/>
                <w:sz w:val="24"/>
                <w:szCs w:val="24"/>
              </w:rPr>
              <w:t xml:space="preserve">при изготовлении </w:t>
            </w:r>
            <w:r w:rsidRPr="00BF487B">
              <w:rPr>
                <w:rFonts w:ascii="Times New Roman" w:hAnsi="Times New Roman" w:cs="Times New Roman"/>
                <w:color w:val="000000"/>
                <w:spacing w:val="5"/>
                <w:sz w:val="24"/>
                <w:szCs w:val="24"/>
              </w:rPr>
              <w:t xml:space="preserve">деталей умения </w:t>
            </w:r>
            <w:r w:rsidRPr="00BF487B">
              <w:rPr>
                <w:rFonts w:ascii="Times New Roman" w:hAnsi="Times New Roman" w:cs="Times New Roman"/>
                <w:b/>
                <w:bCs/>
                <w:color w:val="000000"/>
                <w:spacing w:val="5"/>
                <w:sz w:val="24"/>
                <w:szCs w:val="24"/>
              </w:rPr>
              <w:t xml:space="preserve">работать </w:t>
            </w:r>
            <w:r w:rsidRPr="00BF487B">
              <w:rPr>
                <w:rFonts w:ascii="Times New Roman" w:hAnsi="Times New Roman" w:cs="Times New Roman"/>
                <w:color w:val="000000"/>
                <w:spacing w:val="5"/>
                <w:sz w:val="24"/>
                <w:szCs w:val="24"/>
              </w:rPr>
              <w:t xml:space="preserve">ножницами, шилом, </w:t>
            </w:r>
            <w:r w:rsidRPr="00BF487B">
              <w:rPr>
                <w:rFonts w:ascii="Times New Roman" w:hAnsi="Times New Roman" w:cs="Times New Roman"/>
                <w:b/>
                <w:bCs/>
                <w:color w:val="000000"/>
                <w:spacing w:val="5"/>
                <w:sz w:val="24"/>
                <w:szCs w:val="24"/>
              </w:rPr>
              <w:t xml:space="preserve">соблюдать </w:t>
            </w:r>
            <w:r w:rsidRPr="00BF487B">
              <w:rPr>
                <w:rFonts w:ascii="Times New Roman" w:hAnsi="Times New Roman" w:cs="Times New Roman"/>
                <w:color w:val="000000"/>
                <w:spacing w:val="5"/>
                <w:sz w:val="24"/>
                <w:szCs w:val="24"/>
              </w:rPr>
              <w:t xml:space="preserve">правила </w:t>
            </w:r>
            <w:r w:rsidRPr="00BF487B">
              <w:rPr>
                <w:rFonts w:ascii="Times New Roman" w:hAnsi="Times New Roman" w:cs="Times New Roman"/>
                <w:color w:val="000000"/>
                <w:spacing w:val="2"/>
                <w:sz w:val="24"/>
                <w:szCs w:val="24"/>
              </w:rPr>
              <w:t xml:space="preserve">безопасной работы с ними. </w:t>
            </w:r>
          </w:p>
          <w:p w:rsidR="00D20410" w:rsidRPr="00BF487B" w:rsidRDefault="00D20410" w:rsidP="002B6DB0">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оформлять </w:t>
            </w:r>
            <w:r w:rsidRPr="00BF487B">
              <w:rPr>
                <w:rFonts w:ascii="Times New Roman" w:hAnsi="Times New Roman" w:cs="Times New Roman"/>
                <w:color w:val="000000"/>
                <w:sz w:val="24"/>
                <w:szCs w:val="24"/>
              </w:rPr>
              <w:t xml:space="preserve">композицию. </w:t>
            </w: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рассказ для пре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зентации изделия, </w:t>
            </w:r>
            <w:r w:rsidRPr="00BF487B">
              <w:rPr>
                <w:rFonts w:ascii="Times New Roman" w:hAnsi="Times New Roman" w:cs="Times New Roman"/>
                <w:b/>
                <w:bCs/>
                <w:color w:val="000000"/>
                <w:spacing w:val="3"/>
                <w:sz w:val="24"/>
                <w:szCs w:val="24"/>
              </w:rPr>
              <w:t xml:space="preserve">отвечать </w:t>
            </w:r>
            <w:r w:rsidRPr="00BF487B">
              <w:rPr>
                <w:rFonts w:ascii="Times New Roman" w:hAnsi="Times New Roman" w:cs="Times New Roman"/>
                <w:color w:val="000000"/>
                <w:spacing w:val="3"/>
                <w:sz w:val="24"/>
                <w:szCs w:val="24"/>
              </w:rPr>
              <w:t>на вопросы по презентации. Самостоя</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 xml:space="preserve">тельно </w:t>
            </w:r>
            <w:r w:rsidRPr="00BF487B">
              <w:rPr>
                <w:rFonts w:ascii="Times New Roman" w:hAnsi="Times New Roman" w:cs="Times New Roman"/>
                <w:b/>
                <w:bCs/>
                <w:color w:val="000000"/>
                <w:spacing w:val="1"/>
                <w:sz w:val="24"/>
                <w:szCs w:val="24"/>
              </w:rPr>
              <w:t xml:space="preserve">проводить </w:t>
            </w:r>
            <w:r w:rsidRPr="00BF487B">
              <w:rPr>
                <w:rFonts w:ascii="Times New Roman" w:hAnsi="Times New Roman" w:cs="Times New Roman"/>
                <w:color w:val="000000"/>
                <w:spacing w:val="1"/>
                <w:sz w:val="24"/>
                <w:szCs w:val="24"/>
              </w:rPr>
              <w:t>презентацию групповой работы</w:t>
            </w:r>
          </w:p>
        </w:tc>
        <w:tc>
          <w:tcPr>
            <w:tcW w:w="1559" w:type="dxa"/>
          </w:tcPr>
          <w:p w:rsidR="00D20410" w:rsidRPr="00BF487B" w:rsidRDefault="00D20410" w:rsidP="00DE4289">
            <w:pPr>
              <w:spacing w:after="0" w:line="240" w:lineRule="auto"/>
              <w:jc w:val="both"/>
              <w:rPr>
                <w:rFonts w:ascii="Times New Roman" w:hAnsi="Times New Roman" w:cs="Times New Roman"/>
                <w:sz w:val="24"/>
                <w:szCs w:val="24"/>
              </w:rPr>
            </w:pPr>
          </w:p>
        </w:tc>
        <w:tc>
          <w:tcPr>
            <w:tcW w:w="1417" w:type="dxa"/>
          </w:tcPr>
          <w:p w:rsidR="00D20410"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5"/>
                <w:sz w:val="24"/>
                <w:szCs w:val="24"/>
              </w:rPr>
              <w:t>Изделия: «Качалка», «Песочница», «Игровой комп</w:t>
            </w:r>
            <w:r w:rsidRPr="00BF487B">
              <w:rPr>
                <w:rFonts w:ascii="Times New Roman" w:hAnsi="Times New Roman" w:cs="Times New Roman"/>
                <w:i/>
                <w:iCs/>
                <w:color w:val="000000"/>
                <w:spacing w:val="5"/>
                <w:sz w:val="24"/>
                <w:szCs w:val="24"/>
              </w:rPr>
              <w:softHyphen/>
            </w:r>
            <w:r w:rsidRPr="00BF487B">
              <w:rPr>
                <w:rFonts w:ascii="Times New Roman" w:hAnsi="Times New Roman" w:cs="Times New Roman"/>
                <w:i/>
                <w:iCs/>
                <w:color w:val="000000"/>
                <w:spacing w:val="3"/>
                <w:sz w:val="24"/>
                <w:szCs w:val="24"/>
              </w:rPr>
              <w:t>лекс», «Качели»</w:t>
            </w:r>
          </w:p>
        </w:tc>
      </w:tr>
      <w:tr w:rsidR="006B20BD" w:rsidRPr="00BF487B" w:rsidTr="006807B3">
        <w:tc>
          <w:tcPr>
            <w:tcW w:w="675"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6</w:t>
            </w:r>
          </w:p>
        </w:tc>
        <w:tc>
          <w:tcPr>
            <w:tcW w:w="709"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5</w:t>
            </w:r>
          </w:p>
        </w:tc>
        <w:tc>
          <w:tcPr>
            <w:tcW w:w="1276" w:type="dxa"/>
          </w:tcPr>
          <w:p w:rsidR="006B20BD" w:rsidRPr="00BF487B" w:rsidRDefault="006B20BD" w:rsidP="00DE4289">
            <w:pPr>
              <w:spacing w:after="0" w:line="240" w:lineRule="auto"/>
              <w:jc w:val="center"/>
              <w:rPr>
                <w:rFonts w:ascii="Times New Roman" w:hAnsi="Times New Roman" w:cs="Times New Roman"/>
                <w:sz w:val="24"/>
                <w:szCs w:val="24"/>
              </w:rPr>
            </w:pPr>
          </w:p>
        </w:tc>
        <w:tc>
          <w:tcPr>
            <w:tcW w:w="1843" w:type="dxa"/>
          </w:tcPr>
          <w:p w:rsidR="006B20BD" w:rsidRPr="00BF487B" w:rsidRDefault="006B20BD"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4"/>
                <w:sz w:val="24"/>
                <w:szCs w:val="24"/>
                <w:u w:val="single"/>
              </w:rPr>
              <w:t>Проект</w:t>
            </w:r>
            <w:r w:rsidRPr="00BF487B">
              <w:rPr>
                <w:rFonts w:ascii="Times New Roman" w:hAnsi="Times New Roman" w:cs="Times New Roman"/>
                <w:b/>
                <w:bCs/>
                <w:color w:val="000000"/>
                <w:spacing w:val="4"/>
                <w:sz w:val="24"/>
                <w:szCs w:val="24"/>
              </w:rPr>
              <w:t xml:space="preserve"> «Детская площадка» (2 ч)</w:t>
            </w:r>
          </w:p>
          <w:p w:rsidR="006B20BD" w:rsidRPr="00BF487B" w:rsidRDefault="006B20BD" w:rsidP="003D6B11">
            <w:pPr>
              <w:shd w:val="clear" w:color="auto" w:fill="FFFFFF"/>
              <w:jc w:val="both"/>
              <w:rPr>
                <w:rFonts w:ascii="Times New Roman" w:hAnsi="Times New Roman" w:cs="Times New Roman"/>
                <w:color w:val="000000"/>
                <w:spacing w:val="1"/>
                <w:sz w:val="24"/>
                <w:szCs w:val="24"/>
              </w:rPr>
            </w:pPr>
          </w:p>
          <w:p w:rsidR="006B20BD" w:rsidRPr="00BF487B" w:rsidRDefault="006B20BD" w:rsidP="009A303B">
            <w:pPr>
              <w:shd w:val="clear" w:color="auto" w:fill="FFFFFF"/>
              <w:jc w:val="both"/>
              <w:rPr>
                <w:rFonts w:ascii="Times New Roman" w:hAnsi="Times New Roman" w:cs="Times New Roman"/>
                <w:i/>
                <w:iCs/>
                <w:color w:val="000000"/>
                <w:spacing w:val="5"/>
                <w:sz w:val="24"/>
                <w:szCs w:val="24"/>
              </w:rPr>
            </w:pPr>
            <w:r w:rsidRPr="00BF487B">
              <w:rPr>
                <w:rFonts w:ascii="Times New Roman" w:hAnsi="Times New Roman" w:cs="Times New Roman"/>
                <w:color w:val="000000"/>
                <w:spacing w:val="1"/>
                <w:sz w:val="24"/>
                <w:szCs w:val="24"/>
              </w:rPr>
              <w:t>Понятия: технологическая карта, защита проекта.</w:t>
            </w:r>
          </w:p>
          <w:p w:rsidR="006B20BD" w:rsidRPr="00BF487B" w:rsidRDefault="006B20BD" w:rsidP="003D6B11">
            <w:pPr>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Алгоритм построения деятельности в проекте, выделе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ние этапов проектной деятельности. Заполнение тех</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нологической карты. Работа в мини-группах. Изготов</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ление объёмной модели из бумаги. Раскрой деталей по </w:t>
            </w:r>
            <w:r w:rsidRPr="00BF487B">
              <w:rPr>
                <w:rFonts w:ascii="Times New Roman" w:hAnsi="Times New Roman" w:cs="Times New Roman"/>
                <w:color w:val="000000"/>
                <w:sz w:val="24"/>
                <w:szCs w:val="24"/>
              </w:rPr>
              <w:t>шаблону. Создание тематической композиции, оформ</w:t>
            </w:r>
            <w:r w:rsidRPr="00BF487B">
              <w:rPr>
                <w:rFonts w:ascii="Times New Roman" w:hAnsi="Times New Roman" w:cs="Times New Roman"/>
                <w:color w:val="000000"/>
                <w:sz w:val="24"/>
                <w:szCs w:val="24"/>
              </w:rPr>
              <w:softHyphen/>
              <w:t>ление изделия. Презентация результата проекта, защи</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4"/>
                <w:sz w:val="24"/>
                <w:szCs w:val="24"/>
              </w:rPr>
              <w:t>та проекта. Критерии оценивания изделия (аккурат</w:t>
            </w:r>
            <w:r w:rsidRPr="00BF487B">
              <w:rPr>
                <w:rFonts w:ascii="Times New Roman" w:hAnsi="Times New Roman" w:cs="Times New Roman"/>
                <w:color w:val="000000"/>
                <w:spacing w:val="4"/>
                <w:sz w:val="24"/>
                <w:szCs w:val="24"/>
              </w:rPr>
              <w:softHyphen/>
              <w:t xml:space="preserve">ность, выполнение </w:t>
            </w:r>
            <w:r w:rsidRPr="00BF487B">
              <w:rPr>
                <w:rFonts w:ascii="Times New Roman" w:hAnsi="Times New Roman" w:cs="Times New Roman"/>
                <w:color w:val="000000"/>
                <w:spacing w:val="4"/>
                <w:sz w:val="24"/>
                <w:szCs w:val="24"/>
              </w:rPr>
              <w:lastRenderedPageBreak/>
              <w:t xml:space="preserve">всех технологических операций, </w:t>
            </w:r>
            <w:r w:rsidRPr="00BF487B">
              <w:rPr>
                <w:rFonts w:ascii="Times New Roman" w:hAnsi="Times New Roman" w:cs="Times New Roman"/>
                <w:color w:val="000000"/>
                <w:sz w:val="24"/>
                <w:szCs w:val="24"/>
              </w:rPr>
              <w:t>оригинальность композиции).</w:t>
            </w:r>
          </w:p>
          <w:p w:rsidR="006B20BD" w:rsidRPr="00BF487B" w:rsidRDefault="006B20BD" w:rsidP="002B6DB0">
            <w:pPr>
              <w:spacing w:after="0" w:line="240" w:lineRule="auto"/>
              <w:jc w:val="center"/>
              <w:rPr>
                <w:rFonts w:ascii="Times New Roman" w:hAnsi="Times New Roman" w:cs="Times New Roman"/>
                <w:sz w:val="24"/>
                <w:szCs w:val="24"/>
              </w:rPr>
            </w:pPr>
          </w:p>
        </w:tc>
        <w:tc>
          <w:tcPr>
            <w:tcW w:w="5103" w:type="dxa"/>
          </w:tcPr>
          <w:p w:rsidR="006B20BD" w:rsidRPr="00BF487B" w:rsidRDefault="006B20BD" w:rsidP="006807B3">
            <w:pPr>
              <w:spacing w:after="0" w:line="240" w:lineRule="auto"/>
              <w:jc w:val="both"/>
              <w:rPr>
                <w:rFonts w:ascii="Times New Roman" w:hAnsi="Times New Roman" w:cs="Times New Roman"/>
                <w:color w:val="000000"/>
                <w:sz w:val="24"/>
                <w:szCs w:val="24"/>
              </w:rPr>
            </w:pPr>
            <w:r w:rsidRPr="00BF487B">
              <w:rPr>
                <w:rFonts w:ascii="Times New Roman" w:hAnsi="Times New Roman" w:cs="Times New Roman"/>
                <w:b/>
                <w:bCs/>
                <w:color w:val="000000"/>
                <w:sz w:val="24"/>
                <w:szCs w:val="24"/>
              </w:rPr>
              <w:lastRenderedPageBreak/>
              <w:t xml:space="preserve">Применять </w:t>
            </w:r>
            <w:r w:rsidRPr="00BF487B">
              <w:rPr>
                <w:rFonts w:ascii="Times New Roman" w:hAnsi="Times New Roman" w:cs="Times New Roman"/>
                <w:color w:val="000000"/>
                <w:sz w:val="24"/>
                <w:szCs w:val="24"/>
              </w:rPr>
              <w:t>на практике алгоритм организации деятельности при реа</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лизации проекта, </w:t>
            </w:r>
            <w:r w:rsidRPr="00BF487B">
              <w:rPr>
                <w:rFonts w:ascii="Times New Roman" w:hAnsi="Times New Roman" w:cs="Times New Roman"/>
                <w:b/>
                <w:bCs/>
                <w:color w:val="000000"/>
                <w:spacing w:val="3"/>
                <w:sz w:val="24"/>
                <w:szCs w:val="24"/>
              </w:rPr>
              <w:t xml:space="preserve">определять </w:t>
            </w:r>
            <w:r w:rsidRPr="00BF487B">
              <w:rPr>
                <w:rFonts w:ascii="Times New Roman" w:hAnsi="Times New Roman" w:cs="Times New Roman"/>
                <w:color w:val="000000"/>
                <w:spacing w:val="3"/>
                <w:sz w:val="24"/>
                <w:szCs w:val="24"/>
              </w:rPr>
              <w:t>этапы проектной деятельности. С по</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3"/>
                <w:sz w:val="24"/>
                <w:szCs w:val="24"/>
              </w:rPr>
              <w:t xml:space="preserve">мощью учителя </w:t>
            </w:r>
            <w:r w:rsidRPr="00BF487B">
              <w:rPr>
                <w:rFonts w:ascii="Times New Roman" w:hAnsi="Times New Roman" w:cs="Times New Roman"/>
                <w:b/>
                <w:bCs/>
                <w:color w:val="000000"/>
                <w:spacing w:val="-3"/>
                <w:sz w:val="24"/>
                <w:szCs w:val="24"/>
              </w:rPr>
              <w:t xml:space="preserve">заполнять </w:t>
            </w:r>
            <w:r w:rsidRPr="00BF487B">
              <w:rPr>
                <w:rFonts w:ascii="Times New Roman" w:hAnsi="Times New Roman" w:cs="Times New Roman"/>
                <w:color w:val="000000"/>
                <w:spacing w:val="-3"/>
                <w:sz w:val="24"/>
                <w:szCs w:val="24"/>
              </w:rPr>
              <w:t xml:space="preserve">технологическую карту и </w:t>
            </w:r>
            <w:r w:rsidRPr="00BF487B">
              <w:rPr>
                <w:rFonts w:ascii="Times New Roman" w:hAnsi="Times New Roman" w:cs="Times New Roman"/>
                <w:b/>
                <w:bCs/>
                <w:color w:val="000000"/>
                <w:spacing w:val="-3"/>
                <w:sz w:val="24"/>
                <w:szCs w:val="24"/>
              </w:rPr>
              <w:t xml:space="preserve">контролировать </w:t>
            </w:r>
            <w:r w:rsidRPr="00BF487B">
              <w:rPr>
                <w:rFonts w:ascii="Times New Roman" w:hAnsi="Times New Roman" w:cs="Times New Roman"/>
                <w:color w:val="000000"/>
                <w:spacing w:val="-3"/>
                <w:sz w:val="24"/>
                <w:szCs w:val="24"/>
              </w:rPr>
              <w:t xml:space="preserve">с </w:t>
            </w:r>
            <w:r w:rsidRPr="00BF487B">
              <w:rPr>
                <w:rFonts w:ascii="Times New Roman" w:hAnsi="Times New Roman" w:cs="Times New Roman"/>
                <w:color w:val="000000"/>
                <w:spacing w:val="-1"/>
                <w:sz w:val="24"/>
                <w:szCs w:val="24"/>
              </w:rPr>
              <w:t xml:space="preserve">её помощью последовательность выполнения работы.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3"/>
                <w:sz w:val="24"/>
                <w:szCs w:val="24"/>
              </w:rPr>
              <w:t xml:space="preserve">структуру технологической карты, </w:t>
            </w:r>
            <w:r w:rsidRPr="00BF487B">
              <w:rPr>
                <w:rFonts w:ascii="Times New Roman" w:hAnsi="Times New Roman" w:cs="Times New Roman"/>
                <w:b/>
                <w:bCs/>
                <w:color w:val="000000"/>
                <w:spacing w:val="-3"/>
                <w:sz w:val="24"/>
                <w:szCs w:val="24"/>
              </w:rPr>
              <w:t xml:space="preserve">сопоставлять </w:t>
            </w:r>
            <w:r w:rsidRPr="00BF487B">
              <w:rPr>
                <w:rFonts w:ascii="Times New Roman" w:hAnsi="Times New Roman" w:cs="Times New Roman"/>
                <w:color w:val="000000"/>
                <w:spacing w:val="-3"/>
                <w:sz w:val="24"/>
                <w:szCs w:val="24"/>
              </w:rPr>
              <w:t>технологическую кар</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2"/>
                <w:sz w:val="24"/>
                <w:szCs w:val="24"/>
              </w:rPr>
              <w:t>ту с планом изготовления изделия, алгоритмом построения деятельнос</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ти в проекте, определённым по рубрике «Вопросы юного технолога». </w:t>
            </w:r>
          </w:p>
          <w:p w:rsidR="006B20BD" w:rsidRPr="00BF487B" w:rsidRDefault="006B20BD" w:rsidP="006807B3">
            <w:pPr>
              <w:spacing w:after="0"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2"/>
                <w:sz w:val="24"/>
                <w:szCs w:val="24"/>
              </w:rPr>
              <w:t xml:space="preserve">Распределять </w:t>
            </w:r>
            <w:r w:rsidRPr="00BF487B">
              <w:rPr>
                <w:rFonts w:ascii="Times New Roman" w:hAnsi="Times New Roman" w:cs="Times New Roman"/>
                <w:color w:val="000000"/>
                <w:spacing w:val="2"/>
                <w:sz w:val="24"/>
                <w:szCs w:val="24"/>
              </w:rPr>
              <w:t xml:space="preserve">роли и обязанности для выполнения проекта. </w:t>
            </w:r>
            <w:r w:rsidRPr="00BF487B">
              <w:rPr>
                <w:rFonts w:ascii="Times New Roman" w:hAnsi="Times New Roman" w:cs="Times New Roman"/>
                <w:b/>
                <w:bCs/>
                <w:color w:val="000000"/>
                <w:spacing w:val="2"/>
                <w:sz w:val="24"/>
                <w:szCs w:val="24"/>
              </w:rPr>
              <w:t>Прово</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pacing w:val="1"/>
                <w:sz w:val="24"/>
                <w:szCs w:val="24"/>
              </w:rPr>
              <w:t xml:space="preserve">дить </w:t>
            </w:r>
            <w:r w:rsidRPr="00BF487B">
              <w:rPr>
                <w:rFonts w:ascii="Times New Roman" w:hAnsi="Times New Roman" w:cs="Times New Roman"/>
                <w:color w:val="000000"/>
                <w:spacing w:val="1"/>
                <w:sz w:val="24"/>
                <w:szCs w:val="24"/>
              </w:rPr>
              <w:t xml:space="preserve">оценку этапов работы и на её основе </w:t>
            </w:r>
            <w:r w:rsidRPr="00BF487B">
              <w:rPr>
                <w:rFonts w:ascii="Times New Roman" w:hAnsi="Times New Roman" w:cs="Times New Roman"/>
                <w:b/>
                <w:bCs/>
                <w:color w:val="000000"/>
                <w:spacing w:val="1"/>
                <w:sz w:val="24"/>
                <w:szCs w:val="24"/>
              </w:rPr>
              <w:t xml:space="preserve">корректировать </w:t>
            </w:r>
            <w:r w:rsidRPr="00BF487B">
              <w:rPr>
                <w:rFonts w:ascii="Times New Roman" w:hAnsi="Times New Roman" w:cs="Times New Roman"/>
                <w:color w:val="000000"/>
                <w:spacing w:val="1"/>
                <w:sz w:val="24"/>
                <w:szCs w:val="24"/>
              </w:rPr>
              <w:t>свою де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ятельность. </w:t>
            </w:r>
          </w:p>
          <w:p w:rsidR="006B20BD" w:rsidRPr="00BF487B" w:rsidRDefault="006B20BD" w:rsidP="006807B3">
            <w:pPr>
              <w:spacing w:after="0"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1"/>
                <w:sz w:val="24"/>
                <w:szCs w:val="24"/>
              </w:rPr>
              <w:lastRenderedPageBreak/>
              <w:t xml:space="preserve">Создавать </w:t>
            </w:r>
            <w:r w:rsidRPr="00BF487B">
              <w:rPr>
                <w:rFonts w:ascii="Times New Roman" w:hAnsi="Times New Roman" w:cs="Times New Roman"/>
                <w:color w:val="000000"/>
                <w:spacing w:val="1"/>
                <w:sz w:val="24"/>
                <w:szCs w:val="24"/>
              </w:rPr>
              <w:t xml:space="preserve">объёмный макет из бумаги. </w:t>
            </w:r>
            <w:r w:rsidRPr="00BF487B">
              <w:rPr>
                <w:rFonts w:ascii="Times New Roman" w:hAnsi="Times New Roman" w:cs="Times New Roman"/>
                <w:b/>
                <w:bCs/>
                <w:color w:val="000000"/>
                <w:spacing w:val="1"/>
                <w:sz w:val="24"/>
                <w:szCs w:val="24"/>
              </w:rPr>
              <w:t xml:space="preserve">Применять </w:t>
            </w:r>
            <w:r w:rsidRPr="00BF487B">
              <w:rPr>
                <w:rFonts w:ascii="Times New Roman" w:hAnsi="Times New Roman" w:cs="Times New Roman"/>
                <w:color w:val="000000"/>
                <w:spacing w:val="1"/>
                <w:sz w:val="24"/>
                <w:szCs w:val="24"/>
              </w:rPr>
              <w:t xml:space="preserve">приёмы работы с </w:t>
            </w:r>
            <w:r w:rsidRPr="00BF487B">
              <w:rPr>
                <w:rFonts w:ascii="Times New Roman" w:hAnsi="Times New Roman" w:cs="Times New Roman"/>
                <w:color w:val="000000"/>
                <w:spacing w:val="-1"/>
                <w:sz w:val="24"/>
                <w:szCs w:val="24"/>
              </w:rPr>
              <w:t xml:space="preserve">бумагой» </w:t>
            </w:r>
            <w:r w:rsidRPr="00BF487B">
              <w:rPr>
                <w:rFonts w:ascii="Times New Roman" w:hAnsi="Times New Roman" w:cs="Times New Roman"/>
                <w:b/>
                <w:bCs/>
                <w:color w:val="000000"/>
                <w:spacing w:val="-1"/>
                <w:sz w:val="24"/>
                <w:szCs w:val="24"/>
              </w:rPr>
              <w:t xml:space="preserve">Размечать </w:t>
            </w:r>
            <w:r w:rsidRPr="00BF487B">
              <w:rPr>
                <w:rFonts w:ascii="Times New Roman" w:hAnsi="Times New Roman" w:cs="Times New Roman"/>
                <w:color w:val="000000"/>
                <w:spacing w:val="-1"/>
                <w:sz w:val="24"/>
                <w:szCs w:val="24"/>
              </w:rPr>
              <w:t xml:space="preserve">детали по шаблону, </w:t>
            </w:r>
            <w:r w:rsidRPr="00BF487B">
              <w:rPr>
                <w:rFonts w:ascii="Times New Roman" w:hAnsi="Times New Roman" w:cs="Times New Roman"/>
                <w:b/>
                <w:bCs/>
                <w:color w:val="000000"/>
                <w:spacing w:val="-1"/>
                <w:sz w:val="24"/>
                <w:szCs w:val="24"/>
              </w:rPr>
              <w:t xml:space="preserve">выкраивать </w:t>
            </w:r>
            <w:r w:rsidRPr="00BF487B">
              <w:rPr>
                <w:rFonts w:ascii="Times New Roman" w:hAnsi="Times New Roman" w:cs="Times New Roman"/>
                <w:color w:val="000000"/>
                <w:spacing w:val="-1"/>
                <w:sz w:val="24"/>
                <w:szCs w:val="24"/>
              </w:rPr>
              <w:t xml:space="preserve">их при помощи </w:t>
            </w:r>
            <w:r w:rsidRPr="00BF487B">
              <w:rPr>
                <w:rFonts w:ascii="Times New Roman" w:hAnsi="Times New Roman" w:cs="Times New Roman"/>
                <w:color w:val="000000"/>
                <w:spacing w:val="1"/>
                <w:sz w:val="24"/>
                <w:szCs w:val="24"/>
              </w:rPr>
              <w:t xml:space="preserve">ножниц, </w:t>
            </w:r>
            <w:r w:rsidRPr="00BF487B">
              <w:rPr>
                <w:rFonts w:ascii="Times New Roman" w:hAnsi="Times New Roman" w:cs="Times New Roman"/>
                <w:b/>
                <w:bCs/>
                <w:color w:val="000000"/>
                <w:spacing w:val="1"/>
                <w:sz w:val="24"/>
                <w:szCs w:val="24"/>
              </w:rPr>
              <w:t xml:space="preserve">соединять </w:t>
            </w:r>
            <w:r w:rsidRPr="00BF487B">
              <w:rPr>
                <w:rFonts w:ascii="Times New Roman" w:hAnsi="Times New Roman" w:cs="Times New Roman"/>
                <w:color w:val="000000"/>
                <w:spacing w:val="1"/>
                <w:sz w:val="24"/>
                <w:szCs w:val="24"/>
              </w:rPr>
              <w:t xml:space="preserve">при помощи клея. </w:t>
            </w:r>
            <w:r w:rsidRPr="00BF487B">
              <w:rPr>
                <w:rFonts w:ascii="Times New Roman" w:hAnsi="Times New Roman" w:cs="Times New Roman"/>
                <w:b/>
                <w:bCs/>
                <w:color w:val="000000"/>
                <w:spacing w:val="1"/>
                <w:sz w:val="24"/>
                <w:szCs w:val="24"/>
              </w:rPr>
              <w:t xml:space="preserve">Применять </w:t>
            </w:r>
            <w:r w:rsidRPr="00BF487B">
              <w:rPr>
                <w:rFonts w:ascii="Times New Roman" w:hAnsi="Times New Roman" w:cs="Times New Roman"/>
                <w:color w:val="000000"/>
                <w:spacing w:val="1"/>
                <w:sz w:val="24"/>
                <w:szCs w:val="24"/>
              </w:rPr>
              <w:t xml:space="preserve">при изготовлении </w:t>
            </w:r>
            <w:r w:rsidRPr="00BF487B">
              <w:rPr>
                <w:rFonts w:ascii="Times New Roman" w:hAnsi="Times New Roman" w:cs="Times New Roman"/>
                <w:color w:val="000000"/>
                <w:spacing w:val="5"/>
                <w:sz w:val="24"/>
                <w:szCs w:val="24"/>
              </w:rPr>
              <w:t xml:space="preserve">деталей умения </w:t>
            </w:r>
            <w:r w:rsidRPr="00BF487B">
              <w:rPr>
                <w:rFonts w:ascii="Times New Roman" w:hAnsi="Times New Roman" w:cs="Times New Roman"/>
                <w:b/>
                <w:bCs/>
                <w:color w:val="000000"/>
                <w:spacing w:val="5"/>
                <w:sz w:val="24"/>
                <w:szCs w:val="24"/>
              </w:rPr>
              <w:t xml:space="preserve">работать </w:t>
            </w:r>
            <w:r w:rsidRPr="00BF487B">
              <w:rPr>
                <w:rFonts w:ascii="Times New Roman" w:hAnsi="Times New Roman" w:cs="Times New Roman"/>
                <w:color w:val="000000"/>
                <w:spacing w:val="5"/>
                <w:sz w:val="24"/>
                <w:szCs w:val="24"/>
              </w:rPr>
              <w:t xml:space="preserve">ножницами, шилом, </w:t>
            </w:r>
            <w:r w:rsidRPr="00BF487B">
              <w:rPr>
                <w:rFonts w:ascii="Times New Roman" w:hAnsi="Times New Roman" w:cs="Times New Roman"/>
                <w:b/>
                <w:bCs/>
                <w:color w:val="000000"/>
                <w:spacing w:val="5"/>
                <w:sz w:val="24"/>
                <w:szCs w:val="24"/>
              </w:rPr>
              <w:t xml:space="preserve">соблюдать </w:t>
            </w:r>
            <w:r w:rsidRPr="00BF487B">
              <w:rPr>
                <w:rFonts w:ascii="Times New Roman" w:hAnsi="Times New Roman" w:cs="Times New Roman"/>
                <w:color w:val="000000"/>
                <w:spacing w:val="5"/>
                <w:sz w:val="24"/>
                <w:szCs w:val="24"/>
              </w:rPr>
              <w:t xml:space="preserve">правила </w:t>
            </w:r>
            <w:r w:rsidRPr="00BF487B">
              <w:rPr>
                <w:rFonts w:ascii="Times New Roman" w:hAnsi="Times New Roman" w:cs="Times New Roman"/>
                <w:color w:val="000000"/>
                <w:spacing w:val="2"/>
                <w:sz w:val="24"/>
                <w:szCs w:val="24"/>
              </w:rPr>
              <w:t xml:space="preserve">безопасной работы с ними. </w:t>
            </w:r>
          </w:p>
          <w:p w:rsidR="006B20BD" w:rsidRPr="00BF487B" w:rsidRDefault="006B20BD"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оформлять </w:t>
            </w:r>
            <w:r w:rsidRPr="00BF487B">
              <w:rPr>
                <w:rFonts w:ascii="Times New Roman" w:hAnsi="Times New Roman" w:cs="Times New Roman"/>
                <w:color w:val="000000"/>
                <w:sz w:val="24"/>
                <w:szCs w:val="24"/>
              </w:rPr>
              <w:t xml:space="preserve">композицию. </w:t>
            </w: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рассказ для пре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зентации изделия, </w:t>
            </w:r>
            <w:r w:rsidRPr="00BF487B">
              <w:rPr>
                <w:rFonts w:ascii="Times New Roman" w:hAnsi="Times New Roman" w:cs="Times New Roman"/>
                <w:b/>
                <w:bCs/>
                <w:color w:val="000000"/>
                <w:spacing w:val="3"/>
                <w:sz w:val="24"/>
                <w:szCs w:val="24"/>
              </w:rPr>
              <w:t xml:space="preserve">отвечать </w:t>
            </w:r>
            <w:r w:rsidRPr="00BF487B">
              <w:rPr>
                <w:rFonts w:ascii="Times New Roman" w:hAnsi="Times New Roman" w:cs="Times New Roman"/>
                <w:color w:val="000000"/>
                <w:spacing w:val="3"/>
                <w:sz w:val="24"/>
                <w:szCs w:val="24"/>
              </w:rPr>
              <w:t>на вопросы по презентации. Самостоя</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 xml:space="preserve">тельно </w:t>
            </w:r>
            <w:r w:rsidRPr="00BF487B">
              <w:rPr>
                <w:rFonts w:ascii="Times New Roman" w:hAnsi="Times New Roman" w:cs="Times New Roman"/>
                <w:b/>
                <w:bCs/>
                <w:color w:val="000000"/>
                <w:spacing w:val="1"/>
                <w:sz w:val="24"/>
                <w:szCs w:val="24"/>
              </w:rPr>
              <w:t xml:space="preserve">проводить </w:t>
            </w:r>
            <w:r w:rsidRPr="00BF487B">
              <w:rPr>
                <w:rFonts w:ascii="Times New Roman" w:hAnsi="Times New Roman" w:cs="Times New Roman"/>
                <w:color w:val="000000"/>
                <w:spacing w:val="1"/>
                <w:sz w:val="24"/>
                <w:szCs w:val="24"/>
              </w:rPr>
              <w:t>презентацию групповой работы</w:t>
            </w:r>
          </w:p>
        </w:tc>
        <w:tc>
          <w:tcPr>
            <w:tcW w:w="1559" w:type="dxa"/>
          </w:tcPr>
          <w:p w:rsidR="006B20BD" w:rsidRPr="00BF487B" w:rsidRDefault="006B20BD" w:rsidP="00DE4289">
            <w:pPr>
              <w:spacing w:after="0" w:line="240" w:lineRule="auto"/>
              <w:jc w:val="both"/>
              <w:rPr>
                <w:rFonts w:ascii="Times New Roman" w:hAnsi="Times New Roman" w:cs="Times New Roman"/>
                <w:sz w:val="24"/>
                <w:szCs w:val="24"/>
              </w:rPr>
            </w:pPr>
          </w:p>
        </w:tc>
        <w:tc>
          <w:tcPr>
            <w:tcW w:w="1417"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5"/>
                <w:sz w:val="24"/>
                <w:szCs w:val="24"/>
              </w:rPr>
              <w:t>Изделия: «Качалка», «Песочница», «Игровой комп</w:t>
            </w:r>
            <w:r w:rsidRPr="00BF487B">
              <w:rPr>
                <w:rFonts w:ascii="Times New Roman" w:hAnsi="Times New Roman" w:cs="Times New Roman"/>
                <w:i/>
                <w:iCs/>
                <w:color w:val="000000"/>
                <w:spacing w:val="5"/>
                <w:sz w:val="24"/>
                <w:szCs w:val="24"/>
              </w:rPr>
              <w:softHyphen/>
            </w:r>
            <w:r w:rsidRPr="00BF487B">
              <w:rPr>
                <w:rFonts w:ascii="Times New Roman" w:hAnsi="Times New Roman" w:cs="Times New Roman"/>
                <w:i/>
                <w:iCs/>
                <w:color w:val="000000"/>
                <w:spacing w:val="3"/>
                <w:sz w:val="24"/>
                <w:szCs w:val="24"/>
              </w:rPr>
              <w:t>лекс», «Качели»</w:t>
            </w:r>
          </w:p>
        </w:tc>
      </w:tr>
      <w:tr w:rsidR="006807B3" w:rsidRPr="00BF487B" w:rsidTr="006807B3">
        <w:tc>
          <w:tcPr>
            <w:tcW w:w="675" w:type="dxa"/>
          </w:tcPr>
          <w:p w:rsidR="006807B3" w:rsidRPr="00BF487B" w:rsidRDefault="006807B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7</w:t>
            </w:r>
          </w:p>
        </w:tc>
        <w:tc>
          <w:tcPr>
            <w:tcW w:w="709" w:type="dxa"/>
          </w:tcPr>
          <w:p w:rsidR="006807B3" w:rsidRPr="00BF487B" w:rsidRDefault="006807B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6</w:t>
            </w:r>
          </w:p>
        </w:tc>
        <w:tc>
          <w:tcPr>
            <w:tcW w:w="1276" w:type="dxa"/>
          </w:tcPr>
          <w:p w:rsidR="006807B3" w:rsidRPr="00BF487B" w:rsidRDefault="006807B3" w:rsidP="00DE4289">
            <w:pPr>
              <w:spacing w:after="0" w:line="240" w:lineRule="auto"/>
              <w:jc w:val="center"/>
              <w:rPr>
                <w:rFonts w:ascii="Times New Roman" w:hAnsi="Times New Roman" w:cs="Times New Roman"/>
                <w:sz w:val="24"/>
                <w:szCs w:val="24"/>
              </w:rPr>
            </w:pPr>
          </w:p>
        </w:tc>
        <w:tc>
          <w:tcPr>
            <w:tcW w:w="1843" w:type="dxa"/>
          </w:tcPr>
          <w:p w:rsidR="006807B3" w:rsidRPr="00BF487B" w:rsidRDefault="006807B3"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4"/>
                <w:sz w:val="24"/>
                <w:szCs w:val="24"/>
              </w:rPr>
              <w:t>Ателье мод. Одежда. Пряжа и ткани</w:t>
            </w:r>
            <w:r w:rsidRPr="00BF487B">
              <w:rPr>
                <w:rFonts w:ascii="Times New Roman" w:hAnsi="Times New Roman" w:cs="Times New Roman"/>
                <w:b/>
                <w:bCs/>
                <w:color w:val="000000"/>
                <w:spacing w:val="7"/>
                <w:sz w:val="24"/>
                <w:szCs w:val="24"/>
              </w:rPr>
              <w:t xml:space="preserve"> (2 ч)</w:t>
            </w:r>
          </w:p>
          <w:p w:rsidR="006807B3" w:rsidRPr="00BF487B" w:rsidRDefault="006807B3" w:rsidP="003D6B11">
            <w:pPr>
              <w:jc w:val="both"/>
              <w:rPr>
                <w:rFonts w:ascii="Times New Roman" w:hAnsi="Times New Roman" w:cs="Times New Roman"/>
                <w:i/>
                <w:iCs/>
                <w:color w:val="000000"/>
                <w:spacing w:val="4"/>
                <w:sz w:val="24"/>
                <w:szCs w:val="24"/>
              </w:rPr>
            </w:pPr>
          </w:p>
          <w:p w:rsidR="006807B3" w:rsidRPr="00BF487B" w:rsidRDefault="006807B3" w:rsidP="006B20BD">
            <w:pPr>
              <w:jc w:val="both"/>
              <w:rPr>
                <w:rFonts w:ascii="Times New Roman" w:hAnsi="Times New Roman" w:cs="Times New Roman"/>
                <w:sz w:val="24"/>
                <w:szCs w:val="24"/>
              </w:rPr>
            </w:pPr>
          </w:p>
        </w:tc>
        <w:tc>
          <w:tcPr>
            <w:tcW w:w="3118" w:type="dxa"/>
            <w:vMerge w:val="restart"/>
          </w:tcPr>
          <w:p w:rsidR="006807B3" w:rsidRPr="00BF487B" w:rsidRDefault="006807B3" w:rsidP="002B6DB0">
            <w:pPr>
              <w:shd w:val="clear" w:color="auto" w:fill="FFFFFF"/>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pacing w:val="2"/>
                <w:sz w:val="24"/>
                <w:szCs w:val="24"/>
              </w:rPr>
              <w:t>Виды и модели одежды. Школьная форма и спортив</w:t>
            </w:r>
            <w:r w:rsidRPr="00BF487B">
              <w:rPr>
                <w:rFonts w:ascii="Times New Roman" w:hAnsi="Times New Roman" w:cs="Times New Roman"/>
                <w:color w:val="000000"/>
                <w:spacing w:val="2"/>
                <w:sz w:val="24"/>
                <w:szCs w:val="24"/>
              </w:rPr>
              <w:softHyphen/>
              <w:t xml:space="preserve">ная форма. Ткани, из которых изготавливают разные виды   одежды.   Предприятия   по   пошиву   одежды </w:t>
            </w:r>
            <w:r w:rsidRPr="00BF487B">
              <w:rPr>
                <w:rFonts w:ascii="Times New Roman" w:hAnsi="Times New Roman" w:cs="Times New Roman"/>
                <w:color w:val="000000"/>
                <w:sz w:val="24"/>
                <w:szCs w:val="24"/>
              </w:rPr>
              <w:t xml:space="preserve">(ателье). Выкройка платья. </w:t>
            </w:r>
          </w:p>
          <w:p w:rsidR="006807B3" w:rsidRPr="00BF487B" w:rsidRDefault="006807B3" w:rsidP="002B6DB0">
            <w:pPr>
              <w:shd w:val="clear" w:color="auto" w:fill="FFFFFF"/>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pacing w:val="1"/>
                <w:sz w:val="24"/>
                <w:szCs w:val="24"/>
              </w:rPr>
              <w:t>Виды и свойства тканей и пряжи. Природные и хими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4"/>
                <w:sz w:val="24"/>
                <w:szCs w:val="24"/>
              </w:rPr>
              <w:t>ческие волокна. Способы украшения одежды — вы</w:t>
            </w:r>
            <w:r w:rsidRPr="00BF487B">
              <w:rPr>
                <w:rFonts w:ascii="Times New Roman" w:hAnsi="Times New Roman" w:cs="Times New Roman"/>
                <w:color w:val="000000"/>
                <w:spacing w:val="4"/>
                <w:sz w:val="24"/>
                <w:szCs w:val="24"/>
              </w:rPr>
              <w:softHyphen/>
            </w:r>
            <w:r w:rsidRPr="00BF487B">
              <w:rPr>
                <w:rFonts w:ascii="Times New Roman" w:hAnsi="Times New Roman" w:cs="Times New Roman"/>
                <w:color w:val="000000"/>
                <w:sz w:val="24"/>
                <w:szCs w:val="24"/>
              </w:rPr>
              <w:t xml:space="preserve">шивка, монограмма. </w:t>
            </w:r>
          </w:p>
          <w:p w:rsidR="006807B3" w:rsidRPr="00BF487B" w:rsidRDefault="006807B3" w:rsidP="002B6DB0">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Правила безопасной работы иглой. </w:t>
            </w:r>
          </w:p>
          <w:p w:rsidR="006807B3" w:rsidRPr="00BF487B" w:rsidRDefault="006807B3" w:rsidP="002B6DB0">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Различные виды швов с использованием пяльцев. Тех</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ника выполнения стебельчатого шва. </w:t>
            </w:r>
          </w:p>
          <w:p w:rsidR="006807B3" w:rsidRPr="00BF487B" w:rsidRDefault="006807B3" w:rsidP="002B6DB0">
            <w:pPr>
              <w:shd w:val="clear" w:color="auto" w:fill="FFFFFF"/>
              <w:spacing w:line="240" w:lineRule="auto"/>
              <w:jc w:val="both"/>
              <w:rPr>
                <w:rFonts w:ascii="Times New Roman" w:hAnsi="Times New Roman" w:cs="Times New Roman"/>
                <w:color w:val="000000"/>
                <w:spacing w:val="-4"/>
                <w:sz w:val="24"/>
                <w:szCs w:val="24"/>
              </w:rPr>
            </w:pPr>
            <w:r w:rsidRPr="00BF487B">
              <w:rPr>
                <w:rFonts w:ascii="Times New Roman" w:hAnsi="Times New Roman" w:cs="Times New Roman"/>
                <w:color w:val="000000"/>
                <w:spacing w:val="3"/>
                <w:sz w:val="24"/>
                <w:szCs w:val="24"/>
              </w:rPr>
              <w:lastRenderedPageBreak/>
              <w:t xml:space="preserve">Строчка стебельчатых, петельных и крестообразных </w:t>
            </w:r>
            <w:r w:rsidRPr="00BF487B">
              <w:rPr>
                <w:rFonts w:ascii="Times New Roman" w:hAnsi="Times New Roman" w:cs="Times New Roman"/>
                <w:color w:val="000000"/>
                <w:spacing w:val="-4"/>
                <w:sz w:val="24"/>
                <w:szCs w:val="24"/>
              </w:rPr>
              <w:t xml:space="preserve">стежков. </w:t>
            </w:r>
          </w:p>
          <w:p w:rsidR="006807B3" w:rsidRPr="00BF487B" w:rsidRDefault="006807B3"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Аппликация. Виды аппликации. Алгоритм выполнения аппликации.</w:t>
            </w:r>
          </w:p>
          <w:p w:rsidR="006807B3" w:rsidRPr="00BF487B" w:rsidRDefault="006807B3" w:rsidP="002B6DB0">
            <w:pPr>
              <w:shd w:val="clear" w:color="auto" w:fill="FFFFFF"/>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color w:val="000000"/>
                <w:spacing w:val="2"/>
                <w:sz w:val="24"/>
                <w:szCs w:val="24"/>
              </w:rPr>
              <w:t xml:space="preserve">Профессии: модельер, закройщик, портной, швея. </w:t>
            </w:r>
          </w:p>
          <w:p w:rsidR="006807B3" w:rsidRPr="00BF487B" w:rsidRDefault="006807B3" w:rsidP="006807B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5"/>
                <w:sz w:val="24"/>
                <w:szCs w:val="24"/>
              </w:rPr>
              <w:t xml:space="preserve">Понятия: ателье, фабрика, ткань, пряжа, выкройка, </w:t>
            </w:r>
            <w:r w:rsidRPr="00BF487B">
              <w:rPr>
                <w:rFonts w:ascii="Times New Roman" w:hAnsi="Times New Roman" w:cs="Times New Roman"/>
                <w:color w:val="000000"/>
                <w:spacing w:val="1"/>
                <w:sz w:val="24"/>
                <w:szCs w:val="24"/>
              </w:rPr>
              <w:t>кроить, рабочая одежда, форменная одежда, апплика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ция, виды аппликации, монограмма, шов.</w:t>
            </w:r>
          </w:p>
        </w:tc>
        <w:tc>
          <w:tcPr>
            <w:tcW w:w="5103" w:type="dxa"/>
            <w:vMerge w:val="restart"/>
          </w:tcPr>
          <w:p w:rsidR="006807B3" w:rsidRPr="00BF487B" w:rsidRDefault="006807B3"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lastRenderedPageBreak/>
              <w:t xml:space="preserve">Различать </w:t>
            </w:r>
            <w:r w:rsidRPr="00BF487B">
              <w:rPr>
                <w:rFonts w:ascii="Times New Roman" w:hAnsi="Times New Roman" w:cs="Times New Roman"/>
                <w:color w:val="000000"/>
                <w:spacing w:val="1"/>
                <w:sz w:val="24"/>
                <w:szCs w:val="24"/>
              </w:rPr>
              <w:t xml:space="preserve">разные виды одежды по их назначению.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рас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сказ об особенностях школьной формы и спортивной одежды. </w:t>
            </w:r>
            <w:r w:rsidRPr="00BF487B">
              <w:rPr>
                <w:rFonts w:ascii="Times New Roman" w:hAnsi="Times New Roman" w:cs="Times New Roman"/>
                <w:b/>
                <w:bCs/>
                <w:color w:val="000000"/>
                <w:spacing w:val="2"/>
                <w:sz w:val="24"/>
                <w:szCs w:val="24"/>
              </w:rPr>
              <w:t>Соот</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pacing w:val="3"/>
                <w:sz w:val="24"/>
                <w:szCs w:val="24"/>
              </w:rPr>
              <w:t xml:space="preserve">носить </w:t>
            </w:r>
            <w:r w:rsidRPr="00BF487B">
              <w:rPr>
                <w:rFonts w:ascii="Times New Roman" w:hAnsi="Times New Roman" w:cs="Times New Roman"/>
                <w:color w:val="000000"/>
                <w:spacing w:val="3"/>
                <w:sz w:val="24"/>
                <w:szCs w:val="24"/>
              </w:rPr>
              <w:t xml:space="preserve">вид одежды с видом ткани, из которой она изготовлена. </w:t>
            </w:r>
            <w:r w:rsidRPr="00BF487B">
              <w:rPr>
                <w:rFonts w:ascii="Times New Roman" w:hAnsi="Times New Roman" w:cs="Times New Roman"/>
                <w:b/>
                <w:bCs/>
                <w:color w:val="000000"/>
                <w:spacing w:val="3"/>
                <w:sz w:val="24"/>
                <w:szCs w:val="24"/>
              </w:rPr>
              <w:t>Де</w:t>
            </w:r>
            <w:r w:rsidRPr="00BF487B">
              <w:rPr>
                <w:rFonts w:ascii="Times New Roman" w:hAnsi="Times New Roman" w:cs="Times New Roman"/>
                <w:b/>
                <w:bCs/>
                <w:color w:val="000000"/>
                <w:spacing w:val="3"/>
                <w:sz w:val="24"/>
                <w:szCs w:val="24"/>
              </w:rPr>
              <w:softHyphen/>
              <w:t xml:space="preserve">лать вывод </w:t>
            </w:r>
            <w:r w:rsidRPr="00BF487B">
              <w:rPr>
                <w:rFonts w:ascii="Times New Roman" w:hAnsi="Times New Roman" w:cs="Times New Roman"/>
                <w:color w:val="000000"/>
                <w:spacing w:val="3"/>
                <w:sz w:val="24"/>
                <w:szCs w:val="24"/>
              </w:rPr>
              <w:t>о том, что выбор ткани для изготовления одежды опре</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3"/>
                <w:sz w:val="24"/>
                <w:szCs w:val="24"/>
              </w:rPr>
              <w:t>деляется назначением одежды (для школьных занятий, для занятий фи</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 xml:space="preserve">зической культурой и спортом, для отдыха и т.д.).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како</w:t>
            </w:r>
            <w:r w:rsidRPr="00BF487B">
              <w:rPr>
                <w:rFonts w:ascii="Times New Roman" w:hAnsi="Times New Roman" w:cs="Times New Roman"/>
                <w:color w:val="000000"/>
                <w:spacing w:val="1"/>
                <w:sz w:val="24"/>
                <w:szCs w:val="24"/>
              </w:rPr>
              <w:softHyphen/>
              <w:t xml:space="preserve">му изделию соответствует предложенная в учебнике выкройка. </w:t>
            </w:r>
          </w:p>
          <w:p w:rsidR="006807B3" w:rsidRPr="00BF487B" w:rsidRDefault="006807B3"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4"/>
                <w:sz w:val="24"/>
                <w:szCs w:val="24"/>
              </w:rPr>
              <w:t xml:space="preserve">Сравнивать </w:t>
            </w:r>
            <w:r w:rsidRPr="00BF487B">
              <w:rPr>
                <w:rFonts w:ascii="Times New Roman" w:hAnsi="Times New Roman" w:cs="Times New Roman"/>
                <w:color w:val="000000"/>
                <w:spacing w:val="4"/>
                <w:sz w:val="24"/>
                <w:szCs w:val="24"/>
              </w:rPr>
              <w:t xml:space="preserve">свойства пряжи и ткани. </w:t>
            </w:r>
            <w:r w:rsidRPr="00BF487B">
              <w:rPr>
                <w:rFonts w:ascii="Times New Roman" w:hAnsi="Times New Roman" w:cs="Times New Roman"/>
                <w:b/>
                <w:bCs/>
                <w:color w:val="000000"/>
                <w:spacing w:val="4"/>
                <w:sz w:val="24"/>
                <w:szCs w:val="24"/>
              </w:rPr>
              <w:t xml:space="preserve">Определять </w:t>
            </w:r>
            <w:r w:rsidRPr="00BF487B">
              <w:rPr>
                <w:rFonts w:ascii="Times New Roman" w:hAnsi="Times New Roman" w:cs="Times New Roman"/>
                <w:color w:val="000000"/>
                <w:spacing w:val="4"/>
                <w:sz w:val="24"/>
                <w:szCs w:val="24"/>
              </w:rPr>
              <w:t xml:space="preserve">виды волокон и </w:t>
            </w:r>
            <w:r w:rsidRPr="00BF487B">
              <w:rPr>
                <w:rFonts w:ascii="Times New Roman" w:hAnsi="Times New Roman" w:cs="Times New Roman"/>
                <w:color w:val="000000"/>
                <w:spacing w:val="1"/>
                <w:sz w:val="24"/>
                <w:szCs w:val="24"/>
              </w:rPr>
              <w:t xml:space="preserve">тканей, </w:t>
            </w:r>
            <w:r w:rsidRPr="00BF487B">
              <w:rPr>
                <w:rFonts w:ascii="Times New Roman" w:hAnsi="Times New Roman" w:cs="Times New Roman"/>
                <w:b/>
                <w:bCs/>
                <w:color w:val="000000"/>
                <w:spacing w:val="1"/>
                <w:sz w:val="24"/>
                <w:szCs w:val="24"/>
              </w:rPr>
              <w:t xml:space="preserve">рассказывать </w:t>
            </w:r>
            <w:r w:rsidRPr="00BF487B">
              <w:rPr>
                <w:rFonts w:ascii="Times New Roman" w:hAnsi="Times New Roman" w:cs="Times New Roman"/>
                <w:color w:val="000000"/>
                <w:spacing w:val="1"/>
                <w:sz w:val="24"/>
                <w:szCs w:val="24"/>
              </w:rPr>
              <w:t xml:space="preserve">о способах их производства.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алго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ритм выполнения стебельчатых и петельных стежков. </w:t>
            </w:r>
            <w:r w:rsidRPr="00BF487B">
              <w:rPr>
                <w:rFonts w:ascii="Times New Roman" w:hAnsi="Times New Roman" w:cs="Times New Roman"/>
                <w:b/>
                <w:bCs/>
                <w:color w:val="000000"/>
                <w:sz w:val="24"/>
                <w:szCs w:val="24"/>
              </w:rPr>
              <w:t xml:space="preserve">Различать </w:t>
            </w:r>
            <w:r w:rsidRPr="00BF487B">
              <w:rPr>
                <w:rFonts w:ascii="Times New Roman" w:hAnsi="Times New Roman" w:cs="Times New Roman"/>
                <w:color w:val="000000"/>
                <w:sz w:val="24"/>
                <w:szCs w:val="24"/>
              </w:rPr>
              <w:t>раз</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ные виды украшения одежды — вышивку и монограмму. </w:t>
            </w:r>
            <w:r w:rsidRPr="00BF487B">
              <w:rPr>
                <w:rFonts w:ascii="Times New Roman" w:hAnsi="Times New Roman" w:cs="Times New Roman"/>
                <w:b/>
                <w:bCs/>
                <w:color w:val="000000"/>
                <w:spacing w:val="2"/>
                <w:sz w:val="24"/>
                <w:szCs w:val="24"/>
              </w:rPr>
              <w:t xml:space="preserve">Различать </w:t>
            </w:r>
            <w:r w:rsidRPr="00BF487B">
              <w:rPr>
                <w:rFonts w:ascii="Times New Roman" w:hAnsi="Times New Roman" w:cs="Times New Roman"/>
                <w:color w:val="000000"/>
                <w:sz w:val="24"/>
                <w:szCs w:val="24"/>
              </w:rPr>
              <w:t xml:space="preserve">виды аппликации, </w:t>
            </w:r>
            <w:r w:rsidRPr="00BF487B">
              <w:rPr>
                <w:rFonts w:ascii="Times New Roman" w:hAnsi="Times New Roman" w:cs="Times New Roman"/>
                <w:b/>
                <w:bCs/>
                <w:color w:val="000000"/>
                <w:sz w:val="24"/>
                <w:szCs w:val="24"/>
              </w:rPr>
              <w:t xml:space="preserve">использовать </w:t>
            </w:r>
            <w:r w:rsidRPr="00BF487B">
              <w:rPr>
                <w:rFonts w:ascii="Times New Roman" w:hAnsi="Times New Roman" w:cs="Times New Roman"/>
                <w:color w:val="000000"/>
                <w:sz w:val="24"/>
                <w:szCs w:val="24"/>
              </w:rPr>
              <w:t xml:space="preserve">их для украшения изделия, </w:t>
            </w:r>
            <w:r w:rsidRPr="00BF487B">
              <w:rPr>
                <w:rFonts w:ascii="Times New Roman" w:hAnsi="Times New Roman" w:cs="Times New Roman"/>
                <w:b/>
                <w:bCs/>
                <w:color w:val="000000"/>
                <w:sz w:val="24"/>
                <w:szCs w:val="24"/>
              </w:rPr>
              <w:t>исследо</w:t>
            </w:r>
            <w:r w:rsidRPr="00BF487B">
              <w:rPr>
                <w:rFonts w:ascii="Times New Roman" w:hAnsi="Times New Roman" w:cs="Times New Roman"/>
                <w:b/>
                <w:bCs/>
                <w:color w:val="000000"/>
                <w:sz w:val="24"/>
                <w:szCs w:val="24"/>
              </w:rPr>
              <w:softHyphen/>
            </w:r>
            <w:r w:rsidRPr="00BF487B">
              <w:rPr>
                <w:rFonts w:ascii="Times New Roman" w:hAnsi="Times New Roman" w:cs="Times New Roman"/>
                <w:b/>
                <w:bCs/>
                <w:color w:val="000000"/>
                <w:spacing w:val="2"/>
                <w:sz w:val="24"/>
                <w:szCs w:val="24"/>
              </w:rPr>
              <w:t xml:space="preserve">вать </w:t>
            </w:r>
            <w:r w:rsidRPr="00BF487B">
              <w:rPr>
                <w:rFonts w:ascii="Times New Roman" w:hAnsi="Times New Roman" w:cs="Times New Roman"/>
                <w:color w:val="000000"/>
                <w:spacing w:val="2"/>
                <w:sz w:val="24"/>
                <w:szCs w:val="24"/>
              </w:rPr>
              <w:t xml:space="preserve">особенности орнамента в национальном костюме. </w:t>
            </w:r>
            <w:r w:rsidRPr="00BF487B">
              <w:rPr>
                <w:rFonts w:ascii="Times New Roman" w:hAnsi="Times New Roman" w:cs="Times New Roman"/>
                <w:b/>
                <w:bCs/>
                <w:color w:val="000000"/>
                <w:spacing w:val="2"/>
                <w:sz w:val="24"/>
                <w:szCs w:val="24"/>
              </w:rPr>
              <w:t xml:space="preserve">Составлять </w:t>
            </w:r>
            <w:r w:rsidRPr="00BF487B">
              <w:rPr>
                <w:rFonts w:ascii="Times New Roman" w:hAnsi="Times New Roman" w:cs="Times New Roman"/>
                <w:color w:val="000000"/>
                <w:spacing w:val="1"/>
                <w:sz w:val="24"/>
                <w:szCs w:val="24"/>
              </w:rPr>
              <w:t xml:space="preserve">рассказ (на основе материалов учебника и собственных наблюдений) об особенностях использования аппликации и видах прикладного </w:t>
            </w:r>
            <w:r w:rsidRPr="00BF487B">
              <w:rPr>
                <w:rFonts w:ascii="Times New Roman" w:hAnsi="Times New Roman" w:cs="Times New Roman"/>
                <w:color w:val="000000"/>
                <w:spacing w:val="1"/>
                <w:sz w:val="24"/>
                <w:szCs w:val="24"/>
              </w:rPr>
              <w:lastRenderedPageBreak/>
              <w:t>ис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кусства, связанных с ней. </w:t>
            </w:r>
            <w:r w:rsidRPr="00BF487B">
              <w:rPr>
                <w:rFonts w:ascii="Times New Roman" w:hAnsi="Times New Roman" w:cs="Times New Roman"/>
                <w:b/>
                <w:bCs/>
                <w:color w:val="000000"/>
                <w:sz w:val="24"/>
                <w:szCs w:val="24"/>
              </w:rPr>
              <w:t xml:space="preserve">Определять </w:t>
            </w:r>
            <w:r w:rsidRPr="00BF487B">
              <w:rPr>
                <w:rFonts w:ascii="Times New Roman" w:hAnsi="Times New Roman" w:cs="Times New Roman"/>
                <w:color w:val="000000"/>
                <w:sz w:val="24"/>
                <w:szCs w:val="24"/>
              </w:rPr>
              <w:t>материалы и инструменты, не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обходимые для выполнения аппликации. </w:t>
            </w:r>
            <w:r w:rsidRPr="00BF487B">
              <w:rPr>
                <w:rFonts w:ascii="Times New Roman" w:hAnsi="Times New Roman" w:cs="Times New Roman"/>
                <w:b/>
                <w:bCs/>
                <w:color w:val="000000"/>
                <w:spacing w:val="3"/>
                <w:sz w:val="24"/>
                <w:szCs w:val="24"/>
              </w:rPr>
              <w:t xml:space="preserve">Организовывать </w:t>
            </w:r>
            <w:r w:rsidRPr="00BF487B">
              <w:rPr>
                <w:rFonts w:ascii="Times New Roman" w:hAnsi="Times New Roman" w:cs="Times New Roman"/>
                <w:color w:val="000000"/>
                <w:spacing w:val="3"/>
                <w:sz w:val="24"/>
                <w:szCs w:val="24"/>
              </w:rPr>
              <w:t xml:space="preserve">рабочее </w:t>
            </w:r>
            <w:r w:rsidRPr="00BF487B">
              <w:rPr>
                <w:rFonts w:ascii="Times New Roman" w:hAnsi="Times New Roman" w:cs="Times New Roman"/>
                <w:color w:val="000000"/>
                <w:spacing w:val="1"/>
                <w:sz w:val="24"/>
                <w:szCs w:val="24"/>
              </w:rPr>
              <w:t xml:space="preserve">место, рационально </w:t>
            </w:r>
            <w:r w:rsidRPr="00BF487B">
              <w:rPr>
                <w:rFonts w:ascii="Times New Roman" w:hAnsi="Times New Roman" w:cs="Times New Roman"/>
                <w:b/>
                <w:bCs/>
                <w:color w:val="000000"/>
                <w:spacing w:val="1"/>
                <w:sz w:val="24"/>
                <w:szCs w:val="24"/>
              </w:rPr>
              <w:t xml:space="preserve">располагать </w:t>
            </w:r>
            <w:r w:rsidRPr="00BF487B">
              <w:rPr>
                <w:rFonts w:ascii="Times New Roman" w:hAnsi="Times New Roman" w:cs="Times New Roman"/>
                <w:color w:val="000000"/>
                <w:spacing w:val="1"/>
                <w:sz w:val="24"/>
                <w:szCs w:val="24"/>
              </w:rPr>
              <w:t xml:space="preserve">материалы и инструменты. </w:t>
            </w:r>
            <w:r w:rsidRPr="00BF487B">
              <w:rPr>
                <w:rFonts w:ascii="Times New Roman" w:hAnsi="Times New Roman" w:cs="Times New Roman"/>
                <w:b/>
                <w:bCs/>
                <w:color w:val="000000"/>
                <w:spacing w:val="1"/>
                <w:sz w:val="24"/>
                <w:szCs w:val="24"/>
              </w:rPr>
              <w:t>Приме</w:t>
            </w:r>
            <w:r w:rsidRPr="00BF487B">
              <w:rPr>
                <w:rFonts w:ascii="Times New Roman" w:hAnsi="Times New Roman" w:cs="Times New Roman"/>
                <w:b/>
                <w:bCs/>
                <w:color w:val="000000"/>
                <w:spacing w:val="1"/>
                <w:sz w:val="24"/>
                <w:szCs w:val="24"/>
              </w:rPr>
              <w:softHyphen/>
              <w:t xml:space="preserve">нять </w:t>
            </w:r>
            <w:r w:rsidRPr="00BF487B">
              <w:rPr>
                <w:rFonts w:ascii="Times New Roman" w:hAnsi="Times New Roman" w:cs="Times New Roman"/>
                <w:color w:val="000000"/>
                <w:spacing w:val="1"/>
                <w:sz w:val="24"/>
                <w:szCs w:val="24"/>
              </w:rPr>
              <w:t xml:space="preserve">правила безопасной работы иглой.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алгоритм выпол</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нения аппликации. </w:t>
            </w:r>
            <w:r w:rsidRPr="00BF487B">
              <w:rPr>
                <w:rFonts w:ascii="Times New Roman" w:hAnsi="Times New Roman" w:cs="Times New Roman"/>
                <w:b/>
                <w:bCs/>
                <w:color w:val="000000"/>
                <w:spacing w:val="2"/>
                <w:sz w:val="24"/>
                <w:szCs w:val="24"/>
              </w:rPr>
              <w:t xml:space="preserve">Соотносить </w:t>
            </w:r>
            <w:r w:rsidRPr="00BF487B">
              <w:rPr>
                <w:rFonts w:ascii="Times New Roman" w:hAnsi="Times New Roman" w:cs="Times New Roman"/>
                <w:color w:val="000000"/>
                <w:spacing w:val="2"/>
                <w:sz w:val="24"/>
                <w:szCs w:val="24"/>
              </w:rPr>
              <w:t>текстовый и слайдовый планы изго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товления изделия, </w:t>
            </w:r>
            <w:r w:rsidRPr="00BF487B">
              <w:rPr>
                <w:rFonts w:ascii="Times New Roman" w:hAnsi="Times New Roman" w:cs="Times New Roman"/>
                <w:b/>
                <w:bCs/>
                <w:color w:val="000000"/>
                <w:sz w:val="24"/>
                <w:szCs w:val="24"/>
              </w:rPr>
              <w:t xml:space="preserve">контролировать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корректировать </w:t>
            </w:r>
            <w:r w:rsidRPr="00BF487B">
              <w:rPr>
                <w:rFonts w:ascii="Times New Roman" w:hAnsi="Times New Roman" w:cs="Times New Roman"/>
                <w:color w:val="000000"/>
                <w:sz w:val="24"/>
                <w:szCs w:val="24"/>
              </w:rPr>
              <w:t xml:space="preserve">по любому из </w:t>
            </w:r>
            <w:r w:rsidRPr="00BF487B">
              <w:rPr>
                <w:rFonts w:ascii="Times New Roman" w:hAnsi="Times New Roman" w:cs="Times New Roman"/>
                <w:color w:val="000000"/>
                <w:spacing w:val="1"/>
                <w:sz w:val="24"/>
                <w:szCs w:val="24"/>
              </w:rPr>
              <w:t xml:space="preserve">них свою работу. </w:t>
            </w:r>
            <w:r w:rsidRPr="00BF487B">
              <w:rPr>
                <w:rFonts w:ascii="Times New Roman" w:hAnsi="Times New Roman" w:cs="Times New Roman"/>
                <w:b/>
                <w:bCs/>
                <w:color w:val="000000"/>
                <w:spacing w:val="1"/>
                <w:sz w:val="24"/>
                <w:szCs w:val="24"/>
              </w:rPr>
              <w:t xml:space="preserve">Оценивать </w:t>
            </w:r>
            <w:r w:rsidRPr="00BF487B">
              <w:rPr>
                <w:rFonts w:ascii="Times New Roman" w:hAnsi="Times New Roman" w:cs="Times New Roman"/>
                <w:color w:val="000000"/>
                <w:spacing w:val="1"/>
                <w:sz w:val="24"/>
                <w:szCs w:val="24"/>
              </w:rPr>
              <w:t>качество выполнения работы по рубри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ке «Вопросы юного технолога». </w:t>
            </w:r>
          </w:p>
          <w:p w:rsidR="006807B3" w:rsidRPr="00BF487B" w:rsidRDefault="006807B3"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z w:val="24"/>
                <w:szCs w:val="24"/>
              </w:rPr>
              <w:t xml:space="preserve">Осваивать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применять </w:t>
            </w:r>
            <w:r w:rsidRPr="00BF487B">
              <w:rPr>
                <w:rFonts w:ascii="Times New Roman" w:hAnsi="Times New Roman" w:cs="Times New Roman"/>
                <w:color w:val="000000"/>
                <w:sz w:val="24"/>
                <w:szCs w:val="24"/>
              </w:rPr>
              <w:t>в практической деятельности способы укра</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шения одежды (вышивка, монограмма)</w:t>
            </w:r>
          </w:p>
        </w:tc>
        <w:tc>
          <w:tcPr>
            <w:tcW w:w="1559" w:type="dxa"/>
          </w:tcPr>
          <w:p w:rsidR="006807B3" w:rsidRPr="00BF487B" w:rsidRDefault="006807B3"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4"/>
                <w:sz w:val="24"/>
                <w:szCs w:val="24"/>
              </w:rPr>
              <w:lastRenderedPageBreak/>
              <w:t>Практическая работа: «Коллекция тканей»</w:t>
            </w:r>
          </w:p>
        </w:tc>
        <w:tc>
          <w:tcPr>
            <w:tcW w:w="1417" w:type="dxa"/>
          </w:tcPr>
          <w:p w:rsidR="006807B3" w:rsidRPr="00BF487B" w:rsidRDefault="006807B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4"/>
                <w:sz w:val="24"/>
                <w:szCs w:val="24"/>
              </w:rPr>
              <w:t xml:space="preserve">Изделия:    «Строчка    стебельчатых    стежков», </w:t>
            </w:r>
            <w:r w:rsidRPr="00BF487B">
              <w:rPr>
                <w:rFonts w:ascii="Times New Roman" w:hAnsi="Times New Roman" w:cs="Times New Roman"/>
                <w:i/>
                <w:iCs/>
                <w:color w:val="000000"/>
                <w:spacing w:val="5"/>
                <w:sz w:val="24"/>
                <w:szCs w:val="24"/>
              </w:rPr>
              <w:t>«Строчка петельных стежков»,  «Украшение пла</w:t>
            </w:r>
            <w:r w:rsidRPr="00BF487B">
              <w:rPr>
                <w:rFonts w:ascii="Times New Roman" w:hAnsi="Times New Roman" w:cs="Times New Roman"/>
                <w:i/>
                <w:iCs/>
                <w:color w:val="000000"/>
                <w:spacing w:val="5"/>
                <w:sz w:val="24"/>
                <w:szCs w:val="24"/>
              </w:rPr>
              <w:softHyphen/>
            </w:r>
            <w:r w:rsidRPr="00BF487B">
              <w:rPr>
                <w:rFonts w:ascii="Times New Roman" w:hAnsi="Times New Roman" w:cs="Times New Roman"/>
                <w:i/>
                <w:iCs/>
                <w:color w:val="000000"/>
                <w:spacing w:val="3"/>
                <w:sz w:val="24"/>
                <w:szCs w:val="24"/>
              </w:rPr>
              <w:t>точка монограммой», «Украшение фартука».</w:t>
            </w:r>
          </w:p>
        </w:tc>
      </w:tr>
      <w:tr w:rsidR="006807B3" w:rsidRPr="00BF487B" w:rsidTr="006807B3">
        <w:trPr>
          <w:trHeight w:val="280"/>
        </w:trPr>
        <w:tc>
          <w:tcPr>
            <w:tcW w:w="675" w:type="dxa"/>
          </w:tcPr>
          <w:p w:rsidR="006807B3" w:rsidRPr="00BF487B" w:rsidRDefault="006807B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8</w:t>
            </w:r>
          </w:p>
        </w:tc>
        <w:tc>
          <w:tcPr>
            <w:tcW w:w="709" w:type="dxa"/>
          </w:tcPr>
          <w:p w:rsidR="006807B3" w:rsidRPr="00BF487B" w:rsidRDefault="006807B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7</w:t>
            </w:r>
          </w:p>
        </w:tc>
        <w:tc>
          <w:tcPr>
            <w:tcW w:w="1276" w:type="dxa"/>
          </w:tcPr>
          <w:p w:rsidR="006807B3" w:rsidRPr="00BF487B" w:rsidRDefault="006807B3" w:rsidP="00DE4289">
            <w:pPr>
              <w:spacing w:after="0" w:line="240" w:lineRule="auto"/>
              <w:jc w:val="center"/>
              <w:rPr>
                <w:rFonts w:ascii="Times New Roman" w:hAnsi="Times New Roman" w:cs="Times New Roman"/>
                <w:sz w:val="24"/>
                <w:szCs w:val="24"/>
              </w:rPr>
            </w:pPr>
          </w:p>
        </w:tc>
        <w:tc>
          <w:tcPr>
            <w:tcW w:w="1843" w:type="dxa"/>
          </w:tcPr>
          <w:p w:rsidR="006807B3" w:rsidRPr="00BF487B" w:rsidRDefault="006807B3"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4"/>
                <w:sz w:val="24"/>
                <w:szCs w:val="24"/>
              </w:rPr>
              <w:t>Ателье мод. Одежда. Пряжа и ткани</w:t>
            </w:r>
            <w:r w:rsidRPr="00BF487B">
              <w:rPr>
                <w:rFonts w:ascii="Times New Roman" w:hAnsi="Times New Roman" w:cs="Times New Roman"/>
                <w:b/>
                <w:bCs/>
                <w:color w:val="000000"/>
                <w:spacing w:val="7"/>
                <w:sz w:val="24"/>
                <w:szCs w:val="24"/>
              </w:rPr>
              <w:t xml:space="preserve"> (2 ч)</w:t>
            </w:r>
          </w:p>
          <w:p w:rsidR="006807B3" w:rsidRPr="00BF487B" w:rsidRDefault="006807B3" w:rsidP="003D6B11">
            <w:pPr>
              <w:jc w:val="both"/>
              <w:rPr>
                <w:rFonts w:ascii="Times New Roman" w:hAnsi="Times New Roman" w:cs="Times New Roman"/>
                <w:sz w:val="24"/>
                <w:szCs w:val="24"/>
              </w:rPr>
            </w:pPr>
          </w:p>
        </w:tc>
        <w:tc>
          <w:tcPr>
            <w:tcW w:w="3118" w:type="dxa"/>
            <w:vMerge/>
          </w:tcPr>
          <w:p w:rsidR="006807B3" w:rsidRPr="00BF487B" w:rsidRDefault="006807B3" w:rsidP="002B6DB0">
            <w:pPr>
              <w:spacing w:after="0" w:line="240" w:lineRule="auto"/>
              <w:jc w:val="center"/>
              <w:rPr>
                <w:rFonts w:ascii="Times New Roman" w:hAnsi="Times New Roman" w:cs="Times New Roman"/>
                <w:sz w:val="24"/>
                <w:szCs w:val="24"/>
              </w:rPr>
            </w:pPr>
          </w:p>
        </w:tc>
        <w:tc>
          <w:tcPr>
            <w:tcW w:w="5103" w:type="dxa"/>
            <w:vMerge/>
          </w:tcPr>
          <w:p w:rsidR="006807B3" w:rsidRPr="00BF487B" w:rsidRDefault="006807B3" w:rsidP="002B6DB0">
            <w:pPr>
              <w:spacing w:line="240" w:lineRule="auto"/>
              <w:jc w:val="both"/>
              <w:rPr>
                <w:rFonts w:ascii="Times New Roman" w:hAnsi="Times New Roman" w:cs="Times New Roman"/>
                <w:sz w:val="24"/>
                <w:szCs w:val="24"/>
              </w:rPr>
            </w:pPr>
          </w:p>
        </w:tc>
        <w:tc>
          <w:tcPr>
            <w:tcW w:w="1559" w:type="dxa"/>
          </w:tcPr>
          <w:p w:rsidR="006807B3" w:rsidRPr="00BF487B" w:rsidRDefault="006807B3"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4"/>
                <w:sz w:val="24"/>
                <w:szCs w:val="24"/>
              </w:rPr>
              <w:t>Практическая работа: «Коллекция тканей»</w:t>
            </w:r>
          </w:p>
        </w:tc>
        <w:tc>
          <w:tcPr>
            <w:tcW w:w="1417" w:type="dxa"/>
          </w:tcPr>
          <w:p w:rsidR="006807B3" w:rsidRPr="00BF487B" w:rsidRDefault="006807B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4"/>
                <w:sz w:val="24"/>
                <w:szCs w:val="24"/>
              </w:rPr>
              <w:t xml:space="preserve">Изделия:    «Строчка    стебельчатых    стежков», </w:t>
            </w:r>
            <w:r w:rsidRPr="00BF487B">
              <w:rPr>
                <w:rFonts w:ascii="Times New Roman" w:hAnsi="Times New Roman" w:cs="Times New Roman"/>
                <w:i/>
                <w:iCs/>
                <w:color w:val="000000"/>
                <w:spacing w:val="5"/>
                <w:sz w:val="24"/>
                <w:szCs w:val="24"/>
              </w:rPr>
              <w:t xml:space="preserve">«Строчка петельных стежков»,  </w:t>
            </w:r>
            <w:r w:rsidRPr="00BF487B">
              <w:rPr>
                <w:rFonts w:ascii="Times New Roman" w:hAnsi="Times New Roman" w:cs="Times New Roman"/>
                <w:i/>
                <w:iCs/>
                <w:color w:val="000000"/>
                <w:spacing w:val="5"/>
                <w:sz w:val="24"/>
                <w:szCs w:val="24"/>
              </w:rPr>
              <w:lastRenderedPageBreak/>
              <w:t>«Украшение пла</w:t>
            </w:r>
            <w:r w:rsidRPr="00BF487B">
              <w:rPr>
                <w:rFonts w:ascii="Times New Roman" w:hAnsi="Times New Roman" w:cs="Times New Roman"/>
                <w:i/>
                <w:iCs/>
                <w:color w:val="000000"/>
                <w:spacing w:val="5"/>
                <w:sz w:val="24"/>
                <w:szCs w:val="24"/>
              </w:rPr>
              <w:softHyphen/>
            </w:r>
            <w:r w:rsidRPr="00BF487B">
              <w:rPr>
                <w:rFonts w:ascii="Times New Roman" w:hAnsi="Times New Roman" w:cs="Times New Roman"/>
                <w:i/>
                <w:iCs/>
                <w:color w:val="000000"/>
                <w:spacing w:val="3"/>
                <w:sz w:val="24"/>
                <w:szCs w:val="24"/>
              </w:rPr>
              <w:t>точка монограммой», «Украшение фартука».</w:t>
            </w:r>
          </w:p>
        </w:tc>
      </w:tr>
      <w:tr w:rsidR="006B20BD" w:rsidRPr="00BF487B" w:rsidTr="006807B3">
        <w:tc>
          <w:tcPr>
            <w:tcW w:w="675"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lastRenderedPageBreak/>
              <w:t>9</w:t>
            </w:r>
          </w:p>
        </w:tc>
        <w:tc>
          <w:tcPr>
            <w:tcW w:w="709"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8</w:t>
            </w:r>
          </w:p>
        </w:tc>
        <w:tc>
          <w:tcPr>
            <w:tcW w:w="1276" w:type="dxa"/>
          </w:tcPr>
          <w:p w:rsidR="006B20BD" w:rsidRPr="00BF487B" w:rsidRDefault="006B20BD" w:rsidP="00DE4289">
            <w:pPr>
              <w:spacing w:after="0" w:line="240" w:lineRule="auto"/>
              <w:jc w:val="center"/>
              <w:rPr>
                <w:rFonts w:ascii="Times New Roman" w:hAnsi="Times New Roman" w:cs="Times New Roman"/>
                <w:sz w:val="24"/>
                <w:szCs w:val="24"/>
              </w:rPr>
            </w:pPr>
          </w:p>
        </w:tc>
        <w:tc>
          <w:tcPr>
            <w:tcW w:w="1843" w:type="dxa"/>
          </w:tcPr>
          <w:p w:rsidR="006B20BD" w:rsidRPr="00BF487B" w:rsidRDefault="006B20BD"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6"/>
                <w:sz w:val="24"/>
                <w:szCs w:val="24"/>
              </w:rPr>
              <w:t>Изготовление тканей (1ч)</w:t>
            </w:r>
          </w:p>
          <w:p w:rsidR="006B20BD" w:rsidRPr="00BF487B" w:rsidRDefault="006B20BD" w:rsidP="003D6B11">
            <w:pPr>
              <w:jc w:val="both"/>
              <w:rPr>
                <w:rFonts w:ascii="Times New Roman" w:hAnsi="Times New Roman" w:cs="Times New Roman"/>
                <w:i/>
                <w:iCs/>
                <w:color w:val="000000"/>
                <w:sz w:val="24"/>
                <w:szCs w:val="24"/>
              </w:rPr>
            </w:pPr>
          </w:p>
          <w:p w:rsidR="006B20BD" w:rsidRPr="00BF487B" w:rsidRDefault="006B20BD" w:rsidP="003D6B11">
            <w:pPr>
              <w:jc w:val="both"/>
              <w:rPr>
                <w:rFonts w:ascii="Times New Roman" w:hAnsi="Times New Roman" w:cs="Times New Roman"/>
                <w:sz w:val="24"/>
                <w:szCs w:val="24"/>
              </w:rPr>
            </w:pPr>
          </w:p>
        </w:tc>
        <w:tc>
          <w:tcPr>
            <w:tcW w:w="3118" w:type="dxa"/>
          </w:tcPr>
          <w:p w:rsidR="003D6B11" w:rsidRPr="00BF487B" w:rsidRDefault="003D6B11"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2"/>
                <w:sz w:val="24"/>
                <w:szCs w:val="24"/>
              </w:rPr>
              <w:t>Технологический процесс производства тканей. Про</w:t>
            </w:r>
            <w:r w:rsidRPr="00BF487B">
              <w:rPr>
                <w:rFonts w:ascii="Times New Roman" w:hAnsi="Times New Roman" w:cs="Times New Roman"/>
                <w:color w:val="000000"/>
                <w:spacing w:val="2"/>
                <w:sz w:val="24"/>
                <w:szCs w:val="24"/>
              </w:rPr>
              <w:softHyphen/>
              <w:t>изводство полотна ручным способом. Прядение, тка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чество, отделка. Виды плетения в ткани (основа, уток). Гобелен, технологический процесс его создания. Изго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товление гобелена по образцу. Сочетание цветов в ком</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позиции.</w:t>
            </w:r>
          </w:p>
          <w:p w:rsidR="003D6B11" w:rsidRPr="00BF487B" w:rsidRDefault="003D6B11" w:rsidP="002B6DB0">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Профессии: прядильщица, ткач. </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z w:val="24"/>
                <w:szCs w:val="24"/>
              </w:rPr>
              <w:t>Понятия: ткачество, ткацкий станок, гобелен.</w:t>
            </w:r>
          </w:p>
          <w:p w:rsidR="006B20BD" w:rsidRPr="00BF487B" w:rsidRDefault="006B20BD" w:rsidP="002B6DB0">
            <w:pPr>
              <w:spacing w:after="0" w:line="240" w:lineRule="auto"/>
              <w:jc w:val="center"/>
              <w:rPr>
                <w:rFonts w:ascii="Times New Roman" w:hAnsi="Times New Roman" w:cs="Times New Roman"/>
                <w:sz w:val="24"/>
                <w:szCs w:val="24"/>
              </w:rPr>
            </w:pPr>
          </w:p>
        </w:tc>
        <w:tc>
          <w:tcPr>
            <w:tcW w:w="5103" w:type="dxa"/>
          </w:tcPr>
          <w:p w:rsidR="006B20BD" w:rsidRPr="00BF487B" w:rsidRDefault="006B20BD" w:rsidP="002B6DB0">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2"/>
                <w:sz w:val="24"/>
                <w:szCs w:val="24"/>
              </w:rPr>
              <w:t xml:space="preserve">Находить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отбирать </w:t>
            </w:r>
            <w:r w:rsidRPr="00BF487B">
              <w:rPr>
                <w:rFonts w:ascii="Times New Roman" w:hAnsi="Times New Roman" w:cs="Times New Roman"/>
                <w:color w:val="000000"/>
                <w:spacing w:val="2"/>
                <w:sz w:val="24"/>
                <w:szCs w:val="24"/>
              </w:rPr>
              <w:t xml:space="preserve">информацию о процессе производства тканей </w:t>
            </w:r>
            <w:r w:rsidRPr="00BF487B">
              <w:rPr>
                <w:rFonts w:ascii="Times New Roman" w:hAnsi="Times New Roman" w:cs="Times New Roman"/>
                <w:color w:val="000000"/>
                <w:spacing w:val="1"/>
                <w:sz w:val="24"/>
                <w:szCs w:val="24"/>
              </w:rPr>
              <w:t xml:space="preserve">(прядение, ткачество, отделка), используя разные источники. </w:t>
            </w:r>
            <w:r w:rsidRPr="00BF487B">
              <w:rPr>
                <w:rFonts w:ascii="Times New Roman" w:hAnsi="Times New Roman" w:cs="Times New Roman"/>
                <w:b/>
                <w:bCs/>
                <w:color w:val="000000"/>
                <w:spacing w:val="1"/>
                <w:sz w:val="24"/>
                <w:szCs w:val="24"/>
              </w:rPr>
              <w:t>Анали</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2"/>
                <w:sz w:val="24"/>
                <w:szCs w:val="24"/>
              </w:rPr>
              <w:t xml:space="preserve">зировать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различать </w:t>
            </w:r>
            <w:r w:rsidRPr="00BF487B">
              <w:rPr>
                <w:rFonts w:ascii="Times New Roman" w:hAnsi="Times New Roman" w:cs="Times New Roman"/>
                <w:color w:val="000000"/>
                <w:spacing w:val="2"/>
                <w:sz w:val="24"/>
                <w:szCs w:val="24"/>
              </w:rPr>
              <w:t xml:space="preserve">виды тканей и волокон. </w:t>
            </w:r>
          </w:p>
          <w:p w:rsidR="006B20BD" w:rsidRPr="00BF487B" w:rsidRDefault="006B20BD"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t xml:space="preserve">Сравнивать </w:t>
            </w:r>
            <w:r w:rsidRPr="00BF487B">
              <w:rPr>
                <w:rFonts w:ascii="Times New Roman" w:hAnsi="Times New Roman" w:cs="Times New Roman"/>
                <w:color w:val="000000"/>
                <w:spacing w:val="1"/>
                <w:sz w:val="24"/>
                <w:szCs w:val="24"/>
              </w:rPr>
              <w:t xml:space="preserve">свойства материалов: пряжи и ткани.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техно</w:t>
            </w:r>
            <w:r w:rsidRPr="00BF487B">
              <w:rPr>
                <w:rFonts w:ascii="Times New Roman" w:hAnsi="Times New Roman" w:cs="Times New Roman"/>
                <w:color w:val="000000"/>
                <w:spacing w:val="1"/>
                <w:sz w:val="24"/>
                <w:szCs w:val="24"/>
              </w:rPr>
              <w:softHyphen/>
              <w:t xml:space="preserve">логию ручного ткачества, </w:t>
            </w:r>
            <w:r w:rsidRPr="00BF487B">
              <w:rPr>
                <w:rFonts w:ascii="Times New Roman" w:hAnsi="Times New Roman" w:cs="Times New Roman"/>
                <w:b/>
                <w:bCs/>
                <w:color w:val="000000"/>
                <w:spacing w:val="1"/>
                <w:sz w:val="24"/>
                <w:szCs w:val="24"/>
              </w:rPr>
              <w:t xml:space="preserve">создавать </w:t>
            </w:r>
            <w:r w:rsidRPr="00BF487B">
              <w:rPr>
                <w:rFonts w:ascii="Times New Roman" w:hAnsi="Times New Roman" w:cs="Times New Roman"/>
                <w:color w:val="000000"/>
                <w:spacing w:val="1"/>
                <w:sz w:val="24"/>
                <w:szCs w:val="24"/>
              </w:rPr>
              <w:t xml:space="preserve">гобелен по образцу.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3"/>
                <w:sz w:val="24"/>
                <w:szCs w:val="24"/>
              </w:rPr>
              <w:t xml:space="preserve">работу по плану и иллюстрациям в учебнике. </w:t>
            </w:r>
            <w:r w:rsidRPr="00BF487B">
              <w:rPr>
                <w:rFonts w:ascii="Times New Roman" w:hAnsi="Times New Roman" w:cs="Times New Roman"/>
                <w:b/>
                <w:bCs/>
                <w:color w:val="000000"/>
                <w:spacing w:val="3"/>
                <w:sz w:val="24"/>
                <w:szCs w:val="24"/>
              </w:rPr>
              <w:t xml:space="preserve">Осуществлять </w:t>
            </w:r>
            <w:r w:rsidRPr="00BF487B">
              <w:rPr>
                <w:rFonts w:ascii="Times New Roman" w:hAnsi="Times New Roman" w:cs="Times New Roman"/>
                <w:color w:val="000000"/>
                <w:spacing w:val="3"/>
                <w:sz w:val="24"/>
                <w:szCs w:val="24"/>
              </w:rPr>
              <w:t>само</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 xml:space="preserve">контроль и взаимоконтроль и </w:t>
            </w:r>
            <w:r w:rsidRPr="00BF487B">
              <w:rPr>
                <w:rFonts w:ascii="Times New Roman" w:hAnsi="Times New Roman" w:cs="Times New Roman"/>
                <w:b/>
                <w:bCs/>
                <w:color w:val="000000"/>
                <w:spacing w:val="1"/>
                <w:sz w:val="24"/>
                <w:szCs w:val="24"/>
              </w:rPr>
              <w:t xml:space="preserve">корректировать </w:t>
            </w:r>
            <w:r w:rsidRPr="00BF487B">
              <w:rPr>
                <w:rFonts w:ascii="Times New Roman" w:hAnsi="Times New Roman" w:cs="Times New Roman"/>
                <w:color w:val="000000"/>
                <w:spacing w:val="1"/>
                <w:sz w:val="24"/>
                <w:szCs w:val="24"/>
              </w:rPr>
              <w:t>работу над изделием.</w:t>
            </w:r>
          </w:p>
          <w:p w:rsidR="006B20BD" w:rsidRPr="00BF487B" w:rsidRDefault="006B20BD"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Осуществлять </w:t>
            </w:r>
            <w:r w:rsidRPr="00BF487B">
              <w:rPr>
                <w:rFonts w:ascii="Times New Roman" w:hAnsi="Times New Roman" w:cs="Times New Roman"/>
                <w:color w:val="000000"/>
                <w:spacing w:val="-1"/>
                <w:sz w:val="24"/>
                <w:szCs w:val="24"/>
              </w:rPr>
              <w:t xml:space="preserve">разметку по линейке и шаблону,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прави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ла безопасности при работе шилом, ножницами. Самостоятельно </w:t>
            </w:r>
            <w:r w:rsidRPr="00BF487B">
              <w:rPr>
                <w:rFonts w:ascii="Times New Roman" w:hAnsi="Times New Roman" w:cs="Times New Roman"/>
                <w:b/>
                <w:bCs/>
                <w:color w:val="000000"/>
                <w:spacing w:val="2"/>
                <w:sz w:val="24"/>
                <w:szCs w:val="24"/>
              </w:rPr>
              <w:t>со</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z w:val="24"/>
                <w:szCs w:val="24"/>
              </w:rPr>
              <w:t xml:space="preserve">здавать </w:t>
            </w:r>
            <w:r w:rsidRPr="00BF487B">
              <w:rPr>
                <w:rFonts w:ascii="Times New Roman" w:hAnsi="Times New Roman" w:cs="Times New Roman"/>
                <w:color w:val="000000"/>
                <w:sz w:val="24"/>
                <w:szCs w:val="24"/>
              </w:rPr>
              <w:t xml:space="preserve">эскиз и на его основе </w:t>
            </w:r>
            <w:r w:rsidRPr="00BF487B">
              <w:rPr>
                <w:rFonts w:ascii="Times New Roman" w:hAnsi="Times New Roman" w:cs="Times New Roman"/>
                <w:b/>
                <w:bCs/>
                <w:color w:val="000000"/>
                <w:sz w:val="24"/>
                <w:szCs w:val="24"/>
              </w:rPr>
              <w:t xml:space="preserve">создавать </w:t>
            </w:r>
            <w:r w:rsidRPr="00BF487B">
              <w:rPr>
                <w:rFonts w:ascii="Times New Roman" w:hAnsi="Times New Roman" w:cs="Times New Roman"/>
                <w:color w:val="000000"/>
                <w:sz w:val="24"/>
                <w:szCs w:val="24"/>
              </w:rPr>
              <w:t xml:space="preserve">схему узора, </w:t>
            </w:r>
            <w:r w:rsidRPr="00BF487B">
              <w:rPr>
                <w:rFonts w:ascii="Times New Roman" w:hAnsi="Times New Roman" w:cs="Times New Roman"/>
                <w:b/>
                <w:bCs/>
                <w:color w:val="000000"/>
                <w:sz w:val="24"/>
                <w:szCs w:val="24"/>
              </w:rPr>
              <w:t xml:space="preserve">подбирать </w:t>
            </w:r>
            <w:r w:rsidRPr="00BF487B">
              <w:rPr>
                <w:rFonts w:ascii="Times New Roman" w:hAnsi="Times New Roman" w:cs="Times New Roman"/>
                <w:color w:val="000000"/>
                <w:sz w:val="24"/>
                <w:szCs w:val="24"/>
              </w:rPr>
              <w:t>цве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та для композиций,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 xml:space="preserve">или </w:t>
            </w:r>
            <w:r w:rsidRPr="00BF487B">
              <w:rPr>
                <w:rFonts w:ascii="Times New Roman" w:hAnsi="Times New Roman" w:cs="Times New Roman"/>
                <w:b/>
                <w:bCs/>
                <w:color w:val="000000"/>
                <w:spacing w:val="1"/>
                <w:sz w:val="24"/>
                <w:szCs w:val="24"/>
              </w:rPr>
              <w:t xml:space="preserve">подбирать </w:t>
            </w:r>
            <w:r w:rsidRPr="00BF487B">
              <w:rPr>
                <w:rFonts w:ascii="Times New Roman" w:hAnsi="Times New Roman" w:cs="Times New Roman"/>
                <w:color w:val="000000"/>
                <w:spacing w:val="1"/>
                <w:sz w:val="24"/>
                <w:szCs w:val="24"/>
              </w:rPr>
              <w:t xml:space="preserve">цвет основы и утка и </w:t>
            </w:r>
            <w:r w:rsidRPr="00BF487B">
              <w:rPr>
                <w:rFonts w:ascii="Times New Roman" w:hAnsi="Times New Roman" w:cs="Times New Roman"/>
                <w:b/>
                <w:bCs/>
                <w:color w:val="000000"/>
                <w:spacing w:val="2"/>
                <w:sz w:val="24"/>
                <w:szCs w:val="24"/>
              </w:rPr>
              <w:lastRenderedPageBreak/>
              <w:t xml:space="preserve">выполнять </w:t>
            </w:r>
            <w:r w:rsidRPr="00BF487B">
              <w:rPr>
                <w:rFonts w:ascii="Times New Roman" w:hAnsi="Times New Roman" w:cs="Times New Roman"/>
                <w:color w:val="000000"/>
                <w:spacing w:val="2"/>
                <w:sz w:val="24"/>
                <w:szCs w:val="24"/>
              </w:rPr>
              <w:t xml:space="preserve">плетение. </w:t>
            </w:r>
            <w:r w:rsidRPr="00BF487B">
              <w:rPr>
                <w:rFonts w:ascii="Times New Roman" w:hAnsi="Times New Roman" w:cs="Times New Roman"/>
                <w:b/>
                <w:bCs/>
                <w:color w:val="000000"/>
                <w:spacing w:val="2"/>
                <w:sz w:val="24"/>
                <w:szCs w:val="24"/>
              </w:rPr>
              <w:t xml:space="preserve">Оценивать </w:t>
            </w:r>
            <w:r w:rsidRPr="00BF487B">
              <w:rPr>
                <w:rFonts w:ascii="Times New Roman" w:hAnsi="Times New Roman" w:cs="Times New Roman"/>
                <w:color w:val="000000"/>
                <w:spacing w:val="2"/>
                <w:sz w:val="24"/>
                <w:szCs w:val="24"/>
              </w:rPr>
              <w:t xml:space="preserve">качество изготовления изделия по </w:t>
            </w:r>
            <w:r w:rsidRPr="00BF487B">
              <w:rPr>
                <w:rFonts w:ascii="Times New Roman" w:hAnsi="Times New Roman" w:cs="Times New Roman"/>
                <w:color w:val="000000"/>
                <w:spacing w:val="-1"/>
                <w:sz w:val="24"/>
                <w:szCs w:val="24"/>
              </w:rPr>
              <w:t>рубрике «Вопросы юного технолога»</w:t>
            </w:r>
          </w:p>
        </w:tc>
        <w:tc>
          <w:tcPr>
            <w:tcW w:w="1559" w:type="dxa"/>
          </w:tcPr>
          <w:p w:rsidR="006B20BD" w:rsidRPr="00BF487B" w:rsidRDefault="006B20BD" w:rsidP="00DE4289">
            <w:pPr>
              <w:spacing w:after="0" w:line="240" w:lineRule="auto"/>
              <w:jc w:val="both"/>
              <w:rPr>
                <w:rFonts w:ascii="Times New Roman" w:hAnsi="Times New Roman" w:cs="Times New Roman"/>
                <w:sz w:val="24"/>
                <w:szCs w:val="24"/>
              </w:rPr>
            </w:pPr>
          </w:p>
        </w:tc>
        <w:tc>
          <w:tcPr>
            <w:tcW w:w="1417" w:type="dxa"/>
          </w:tcPr>
          <w:p w:rsidR="006B20BD" w:rsidRPr="00BF487B" w:rsidRDefault="006B20BD" w:rsidP="003D6B11">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z w:val="24"/>
                <w:szCs w:val="24"/>
              </w:rPr>
              <w:t>Изделие: «Гобелен»</w:t>
            </w:r>
          </w:p>
        </w:tc>
      </w:tr>
      <w:tr w:rsidR="006B20BD" w:rsidRPr="00BF487B" w:rsidTr="006807B3">
        <w:tc>
          <w:tcPr>
            <w:tcW w:w="675"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10</w:t>
            </w:r>
          </w:p>
        </w:tc>
        <w:tc>
          <w:tcPr>
            <w:tcW w:w="709"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9</w:t>
            </w:r>
          </w:p>
        </w:tc>
        <w:tc>
          <w:tcPr>
            <w:tcW w:w="1276" w:type="dxa"/>
          </w:tcPr>
          <w:p w:rsidR="006B20BD" w:rsidRPr="00BF487B" w:rsidRDefault="006B20BD" w:rsidP="00DE4289">
            <w:pPr>
              <w:spacing w:after="0" w:line="240" w:lineRule="auto"/>
              <w:jc w:val="center"/>
              <w:rPr>
                <w:rFonts w:ascii="Times New Roman" w:hAnsi="Times New Roman" w:cs="Times New Roman"/>
                <w:sz w:val="24"/>
                <w:szCs w:val="24"/>
              </w:rPr>
            </w:pPr>
          </w:p>
        </w:tc>
        <w:tc>
          <w:tcPr>
            <w:tcW w:w="1843" w:type="dxa"/>
          </w:tcPr>
          <w:p w:rsidR="006B20BD" w:rsidRPr="00BF487B" w:rsidRDefault="006B20BD"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Вязание (1ч)</w:t>
            </w:r>
          </w:p>
          <w:p w:rsidR="006B20BD" w:rsidRPr="00BF487B" w:rsidRDefault="006B20BD" w:rsidP="003D6B11">
            <w:pPr>
              <w:jc w:val="both"/>
              <w:rPr>
                <w:rFonts w:ascii="Times New Roman" w:hAnsi="Times New Roman" w:cs="Times New Roman"/>
                <w:color w:val="000000"/>
                <w:sz w:val="24"/>
                <w:szCs w:val="24"/>
              </w:rPr>
            </w:pPr>
          </w:p>
          <w:p w:rsidR="006B20BD" w:rsidRPr="00BF487B" w:rsidRDefault="006B20BD" w:rsidP="003D6B11">
            <w:pPr>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 xml:space="preserve">Новый технологический процесс — вязание. История </w:t>
            </w:r>
            <w:r w:rsidRPr="00BF487B">
              <w:rPr>
                <w:rFonts w:ascii="Times New Roman" w:hAnsi="Times New Roman" w:cs="Times New Roman"/>
                <w:color w:val="000000"/>
                <w:spacing w:val="2"/>
                <w:sz w:val="24"/>
                <w:szCs w:val="24"/>
              </w:rPr>
              <w:t>вязания. Способы вязания. Виды* и назначение вяза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ных вещей. Инструменты для ручного вязания — крю</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6"/>
                <w:sz w:val="24"/>
                <w:szCs w:val="24"/>
              </w:rPr>
              <w:t xml:space="preserve">чок и спицы. Правила работы вязальным крючком. </w:t>
            </w:r>
            <w:r w:rsidRPr="00BF487B">
              <w:rPr>
                <w:rFonts w:ascii="Times New Roman" w:hAnsi="Times New Roman" w:cs="Times New Roman"/>
                <w:color w:val="000000"/>
                <w:spacing w:val="1"/>
                <w:sz w:val="24"/>
                <w:szCs w:val="24"/>
              </w:rPr>
              <w:t>Приёмы вязания крючком.</w:t>
            </w:r>
          </w:p>
          <w:p w:rsidR="003D6B11" w:rsidRPr="00BF487B" w:rsidRDefault="003D6B11" w:rsidP="002B6DB0">
            <w:pPr>
              <w:spacing w:line="240" w:lineRule="auto"/>
              <w:jc w:val="both"/>
              <w:rPr>
                <w:rFonts w:ascii="Times New Roman" w:hAnsi="Times New Roman" w:cs="Times New Roman"/>
                <w:color w:val="000000"/>
                <w:sz w:val="24"/>
                <w:szCs w:val="24"/>
              </w:rPr>
            </w:pPr>
          </w:p>
          <w:p w:rsidR="003D6B11" w:rsidRPr="00BF487B" w:rsidRDefault="003D6B11"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z w:val="24"/>
                <w:szCs w:val="24"/>
              </w:rPr>
              <w:t xml:space="preserve">Понятия: вязание, крючок, воздушные петли. </w:t>
            </w:r>
          </w:p>
          <w:p w:rsidR="006B20BD" w:rsidRPr="00BF487B" w:rsidRDefault="006B20BD" w:rsidP="002B6DB0">
            <w:pPr>
              <w:spacing w:after="0" w:line="240" w:lineRule="auto"/>
              <w:jc w:val="center"/>
              <w:rPr>
                <w:rFonts w:ascii="Times New Roman" w:hAnsi="Times New Roman" w:cs="Times New Roman"/>
                <w:sz w:val="24"/>
                <w:szCs w:val="24"/>
              </w:rPr>
            </w:pPr>
          </w:p>
        </w:tc>
        <w:tc>
          <w:tcPr>
            <w:tcW w:w="5103" w:type="dxa"/>
          </w:tcPr>
          <w:p w:rsidR="006B20BD" w:rsidRPr="00BF487B" w:rsidRDefault="006B20BD" w:rsidP="002B6DB0">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Находить </w:t>
            </w:r>
            <w:r w:rsidRPr="00BF487B">
              <w:rPr>
                <w:rFonts w:ascii="Times New Roman" w:hAnsi="Times New Roman" w:cs="Times New Roman"/>
                <w:color w:val="000000"/>
                <w:spacing w:val="1"/>
                <w:sz w:val="24"/>
                <w:szCs w:val="24"/>
              </w:rPr>
              <w:t xml:space="preserve">и </w:t>
            </w:r>
            <w:r w:rsidRPr="00BF487B">
              <w:rPr>
                <w:rFonts w:ascii="Times New Roman" w:hAnsi="Times New Roman" w:cs="Times New Roman"/>
                <w:b/>
                <w:bCs/>
                <w:color w:val="000000"/>
                <w:spacing w:val="1"/>
                <w:sz w:val="24"/>
                <w:szCs w:val="24"/>
              </w:rPr>
              <w:t xml:space="preserve">отбирать </w:t>
            </w:r>
            <w:r w:rsidRPr="00BF487B">
              <w:rPr>
                <w:rFonts w:ascii="Times New Roman" w:hAnsi="Times New Roman" w:cs="Times New Roman"/>
                <w:color w:val="000000"/>
                <w:spacing w:val="1"/>
                <w:sz w:val="24"/>
                <w:szCs w:val="24"/>
              </w:rPr>
              <w:t>информацию о вязании, истории, способах вя</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зания, видах и значении вязаных вещей в жизни человека, используя </w:t>
            </w:r>
            <w:r w:rsidRPr="00BF487B">
              <w:rPr>
                <w:rFonts w:ascii="Times New Roman" w:hAnsi="Times New Roman" w:cs="Times New Roman"/>
                <w:color w:val="000000"/>
                <w:spacing w:val="1"/>
                <w:sz w:val="24"/>
                <w:szCs w:val="24"/>
              </w:rPr>
              <w:t xml:space="preserve">материал учебника и собственный опыт.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 xml:space="preserve">технику вязания </w:t>
            </w:r>
            <w:r w:rsidRPr="00BF487B">
              <w:rPr>
                <w:rFonts w:ascii="Times New Roman" w:hAnsi="Times New Roman" w:cs="Times New Roman"/>
                <w:color w:val="000000"/>
                <w:sz w:val="24"/>
                <w:szCs w:val="24"/>
              </w:rPr>
              <w:t xml:space="preserve">воздушных петель крючком. </w:t>
            </w:r>
            <w:r w:rsidRPr="00BF487B">
              <w:rPr>
                <w:rFonts w:ascii="Times New Roman" w:hAnsi="Times New Roman" w:cs="Times New Roman"/>
                <w:b/>
                <w:bCs/>
                <w:color w:val="000000"/>
                <w:sz w:val="24"/>
                <w:szCs w:val="24"/>
              </w:rPr>
              <w:t xml:space="preserve">Использовать </w:t>
            </w:r>
            <w:r w:rsidRPr="00BF487B">
              <w:rPr>
                <w:rFonts w:ascii="Times New Roman" w:hAnsi="Times New Roman" w:cs="Times New Roman"/>
                <w:color w:val="000000"/>
                <w:sz w:val="24"/>
                <w:szCs w:val="24"/>
              </w:rPr>
              <w:t xml:space="preserve">правила работы крючком </w:t>
            </w:r>
            <w:r w:rsidRPr="00BF487B">
              <w:rPr>
                <w:rFonts w:ascii="Times New Roman" w:hAnsi="Times New Roman" w:cs="Times New Roman"/>
                <w:color w:val="000000"/>
                <w:spacing w:val="1"/>
                <w:sz w:val="24"/>
                <w:szCs w:val="24"/>
              </w:rPr>
              <w:t xml:space="preserve">при выполнении воздушных петель. </w:t>
            </w:r>
            <w:r w:rsidRPr="00BF487B">
              <w:rPr>
                <w:rFonts w:ascii="Times New Roman" w:hAnsi="Times New Roman" w:cs="Times New Roman"/>
                <w:b/>
                <w:bCs/>
                <w:color w:val="000000"/>
                <w:spacing w:val="1"/>
                <w:sz w:val="24"/>
                <w:szCs w:val="24"/>
              </w:rPr>
              <w:t xml:space="preserve">Систематизировать </w:t>
            </w:r>
            <w:r w:rsidRPr="00BF487B">
              <w:rPr>
                <w:rFonts w:ascii="Times New Roman" w:hAnsi="Times New Roman" w:cs="Times New Roman"/>
                <w:color w:val="000000"/>
                <w:spacing w:val="1"/>
                <w:sz w:val="24"/>
                <w:szCs w:val="24"/>
              </w:rPr>
              <w:t xml:space="preserve">сведения о </w:t>
            </w:r>
            <w:r w:rsidRPr="00BF487B">
              <w:rPr>
                <w:rFonts w:ascii="Times New Roman" w:hAnsi="Times New Roman" w:cs="Times New Roman"/>
                <w:color w:val="000000"/>
                <w:spacing w:val="3"/>
                <w:sz w:val="24"/>
                <w:szCs w:val="24"/>
              </w:rPr>
              <w:t xml:space="preserve">видах ниток. </w:t>
            </w:r>
            <w:r w:rsidRPr="00BF487B">
              <w:rPr>
                <w:rFonts w:ascii="Times New Roman" w:hAnsi="Times New Roman" w:cs="Times New Roman"/>
                <w:b/>
                <w:bCs/>
                <w:color w:val="000000"/>
                <w:spacing w:val="3"/>
                <w:sz w:val="24"/>
                <w:szCs w:val="24"/>
              </w:rPr>
              <w:t xml:space="preserve">Подбирать </w:t>
            </w:r>
            <w:r w:rsidRPr="00BF487B">
              <w:rPr>
                <w:rFonts w:ascii="Times New Roman" w:hAnsi="Times New Roman" w:cs="Times New Roman"/>
                <w:color w:val="000000"/>
                <w:spacing w:val="3"/>
                <w:sz w:val="24"/>
                <w:szCs w:val="24"/>
              </w:rPr>
              <w:t xml:space="preserve">размер крючков в соответствии с нитками </w:t>
            </w:r>
            <w:r w:rsidRPr="00BF487B">
              <w:rPr>
                <w:rFonts w:ascii="Times New Roman" w:hAnsi="Times New Roman" w:cs="Times New Roman"/>
                <w:color w:val="000000"/>
                <w:spacing w:val="2"/>
                <w:sz w:val="24"/>
                <w:szCs w:val="24"/>
              </w:rPr>
              <w:t xml:space="preserve">для вязания. </w:t>
            </w:r>
            <w:r w:rsidRPr="00BF487B">
              <w:rPr>
                <w:rFonts w:ascii="Times New Roman" w:hAnsi="Times New Roman" w:cs="Times New Roman"/>
                <w:b/>
                <w:bCs/>
                <w:color w:val="000000"/>
                <w:spacing w:val="2"/>
                <w:sz w:val="24"/>
                <w:szCs w:val="24"/>
              </w:rPr>
              <w:t xml:space="preserve">Осваивать </w:t>
            </w:r>
            <w:r w:rsidRPr="00BF487B">
              <w:rPr>
                <w:rFonts w:ascii="Times New Roman" w:hAnsi="Times New Roman" w:cs="Times New Roman"/>
                <w:color w:val="000000"/>
                <w:spacing w:val="2"/>
                <w:sz w:val="24"/>
                <w:szCs w:val="24"/>
              </w:rPr>
              <w:t>технику вязания цепочки из воздушных пе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3"/>
                <w:sz w:val="24"/>
                <w:szCs w:val="24"/>
              </w:rPr>
              <w:t xml:space="preserve">тель. Самостоятельно или по образцу </w:t>
            </w:r>
            <w:r w:rsidRPr="00BF487B">
              <w:rPr>
                <w:rFonts w:ascii="Times New Roman" w:hAnsi="Times New Roman" w:cs="Times New Roman"/>
                <w:b/>
                <w:bCs/>
                <w:color w:val="000000"/>
                <w:spacing w:val="3"/>
                <w:sz w:val="24"/>
                <w:szCs w:val="24"/>
              </w:rPr>
              <w:t xml:space="preserve">создавать </w:t>
            </w:r>
            <w:r w:rsidRPr="00BF487B">
              <w:rPr>
                <w:rFonts w:ascii="Times New Roman" w:hAnsi="Times New Roman" w:cs="Times New Roman"/>
                <w:color w:val="000000"/>
                <w:spacing w:val="3"/>
                <w:sz w:val="24"/>
                <w:szCs w:val="24"/>
              </w:rPr>
              <w:t>композицию на ос</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z w:val="24"/>
                <w:szCs w:val="24"/>
              </w:rPr>
              <w:t xml:space="preserve">нове воздушных петель. </w:t>
            </w:r>
            <w:r w:rsidRPr="00BF487B">
              <w:rPr>
                <w:rFonts w:ascii="Times New Roman" w:hAnsi="Times New Roman" w:cs="Times New Roman"/>
                <w:b/>
                <w:bCs/>
                <w:color w:val="000000"/>
                <w:spacing w:val="-3"/>
                <w:sz w:val="24"/>
                <w:szCs w:val="24"/>
              </w:rPr>
              <w:t xml:space="preserve">Анализировать, сравнивать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pacing w:val="-3"/>
                <w:sz w:val="24"/>
                <w:szCs w:val="24"/>
              </w:rPr>
              <w:t xml:space="preserve">выбирать </w:t>
            </w:r>
            <w:r w:rsidRPr="00BF487B">
              <w:rPr>
                <w:rFonts w:ascii="Times New Roman" w:hAnsi="Times New Roman" w:cs="Times New Roman"/>
                <w:color w:val="000000"/>
                <w:spacing w:val="-3"/>
                <w:sz w:val="24"/>
                <w:szCs w:val="24"/>
              </w:rPr>
              <w:t xml:space="preserve">материалы, необходимые для </w:t>
            </w:r>
            <w:r w:rsidRPr="00BF487B">
              <w:rPr>
                <w:rFonts w:ascii="Times New Roman" w:hAnsi="Times New Roman" w:cs="Times New Roman"/>
                <w:color w:val="000000"/>
                <w:spacing w:val="1"/>
                <w:sz w:val="24"/>
                <w:szCs w:val="24"/>
              </w:rPr>
              <w:t xml:space="preserve">цветового решения композиции. </w:t>
            </w:r>
            <w:r w:rsidRPr="00BF487B">
              <w:rPr>
                <w:rFonts w:ascii="Times New Roman" w:hAnsi="Times New Roman" w:cs="Times New Roman"/>
                <w:color w:val="000000"/>
                <w:spacing w:val="-1"/>
                <w:sz w:val="24"/>
                <w:szCs w:val="24"/>
              </w:rPr>
              <w:t xml:space="preserve">Самостоятельно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план работы на основе слайдового и текс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тового планов, </w:t>
            </w:r>
            <w:r w:rsidRPr="00BF487B">
              <w:rPr>
                <w:rFonts w:ascii="Times New Roman" w:hAnsi="Times New Roman" w:cs="Times New Roman"/>
                <w:b/>
                <w:bCs/>
                <w:color w:val="000000"/>
                <w:sz w:val="24"/>
                <w:szCs w:val="24"/>
              </w:rPr>
              <w:t xml:space="preserve">заполнять </w:t>
            </w:r>
            <w:r w:rsidRPr="00BF487B">
              <w:rPr>
                <w:rFonts w:ascii="Times New Roman" w:hAnsi="Times New Roman" w:cs="Times New Roman"/>
                <w:color w:val="000000"/>
                <w:sz w:val="24"/>
                <w:szCs w:val="24"/>
              </w:rPr>
              <w:t xml:space="preserve">с помощью учителя технологическую карту </w:t>
            </w:r>
            <w:r w:rsidRPr="00BF487B">
              <w:rPr>
                <w:rFonts w:ascii="Times New Roman" w:hAnsi="Times New Roman" w:cs="Times New Roman"/>
                <w:color w:val="000000"/>
                <w:spacing w:val="4"/>
                <w:sz w:val="24"/>
                <w:szCs w:val="24"/>
              </w:rPr>
              <w:t xml:space="preserve">и </w:t>
            </w:r>
            <w:r w:rsidRPr="00BF487B">
              <w:rPr>
                <w:rFonts w:ascii="Times New Roman" w:hAnsi="Times New Roman" w:cs="Times New Roman"/>
                <w:b/>
                <w:bCs/>
                <w:color w:val="000000"/>
                <w:spacing w:val="4"/>
                <w:sz w:val="24"/>
                <w:szCs w:val="24"/>
              </w:rPr>
              <w:t xml:space="preserve">соотносить </w:t>
            </w:r>
            <w:r w:rsidRPr="00BF487B">
              <w:rPr>
                <w:rFonts w:ascii="Times New Roman" w:hAnsi="Times New Roman" w:cs="Times New Roman"/>
                <w:color w:val="000000"/>
                <w:spacing w:val="4"/>
                <w:sz w:val="24"/>
                <w:szCs w:val="24"/>
              </w:rPr>
              <w:t>её с планом работы</w:t>
            </w:r>
          </w:p>
        </w:tc>
        <w:tc>
          <w:tcPr>
            <w:tcW w:w="1559" w:type="dxa"/>
          </w:tcPr>
          <w:p w:rsidR="006B20BD" w:rsidRPr="00BF487B" w:rsidRDefault="006B20BD" w:rsidP="00DE4289">
            <w:pPr>
              <w:spacing w:after="0" w:line="240" w:lineRule="auto"/>
              <w:jc w:val="both"/>
              <w:rPr>
                <w:rFonts w:ascii="Times New Roman" w:hAnsi="Times New Roman" w:cs="Times New Roman"/>
                <w:sz w:val="24"/>
                <w:szCs w:val="24"/>
              </w:rPr>
            </w:pPr>
          </w:p>
        </w:tc>
        <w:tc>
          <w:tcPr>
            <w:tcW w:w="1417" w:type="dxa"/>
          </w:tcPr>
          <w:p w:rsidR="006B20BD" w:rsidRPr="00BF487B" w:rsidRDefault="006B20BD" w:rsidP="003D6B11">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3"/>
                <w:sz w:val="24"/>
                <w:szCs w:val="24"/>
              </w:rPr>
              <w:t>Изделие: «Воздушные петли»</w:t>
            </w:r>
          </w:p>
        </w:tc>
      </w:tr>
      <w:tr w:rsidR="006B20BD" w:rsidRPr="00BF487B" w:rsidTr="006807B3">
        <w:tc>
          <w:tcPr>
            <w:tcW w:w="675"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11</w:t>
            </w:r>
          </w:p>
        </w:tc>
        <w:tc>
          <w:tcPr>
            <w:tcW w:w="709"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10</w:t>
            </w:r>
          </w:p>
        </w:tc>
        <w:tc>
          <w:tcPr>
            <w:tcW w:w="1276" w:type="dxa"/>
          </w:tcPr>
          <w:p w:rsidR="006B20BD" w:rsidRPr="00BF487B" w:rsidRDefault="006B20BD" w:rsidP="00DE4289">
            <w:pPr>
              <w:spacing w:after="0" w:line="240" w:lineRule="auto"/>
              <w:jc w:val="center"/>
              <w:rPr>
                <w:rFonts w:ascii="Times New Roman" w:hAnsi="Times New Roman" w:cs="Times New Roman"/>
                <w:sz w:val="24"/>
                <w:szCs w:val="24"/>
              </w:rPr>
            </w:pPr>
          </w:p>
        </w:tc>
        <w:tc>
          <w:tcPr>
            <w:tcW w:w="1843" w:type="dxa"/>
          </w:tcPr>
          <w:p w:rsidR="006B20BD" w:rsidRPr="00BF487B" w:rsidRDefault="006B20BD"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6"/>
                <w:sz w:val="24"/>
                <w:szCs w:val="24"/>
              </w:rPr>
              <w:t>Одежда для карнавала (1ч)</w:t>
            </w:r>
          </w:p>
          <w:p w:rsidR="006B20BD" w:rsidRPr="00BF487B" w:rsidRDefault="006B20BD" w:rsidP="003D6B11">
            <w:pPr>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5"/>
                <w:sz w:val="24"/>
                <w:szCs w:val="24"/>
              </w:rPr>
              <w:t xml:space="preserve">Карнавал. Проведение карнавала в разных странах. </w:t>
            </w:r>
            <w:r w:rsidRPr="00BF487B">
              <w:rPr>
                <w:rFonts w:ascii="Times New Roman" w:hAnsi="Times New Roman" w:cs="Times New Roman"/>
                <w:color w:val="000000"/>
                <w:spacing w:val="2"/>
                <w:sz w:val="24"/>
                <w:szCs w:val="24"/>
              </w:rPr>
              <w:t>Особенности карнавальных костюмов. Создание кар</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3"/>
                <w:sz w:val="24"/>
                <w:szCs w:val="24"/>
              </w:rPr>
              <w:t>навальных костюмов из подручных материалов. Вы</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2"/>
                <w:sz w:val="24"/>
                <w:szCs w:val="24"/>
              </w:rPr>
              <w:t>кройка. Крахмал, его приготовление. Крахмаление тка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6"/>
                <w:sz w:val="24"/>
                <w:szCs w:val="24"/>
              </w:rPr>
              <w:t xml:space="preserve">ней. Работа с тканью. Изготовление карнавального </w:t>
            </w:r>
            <w:r w:rsidRPr="00BF487B">
              <w:rPr>
                <w:rFonts w:ascii="Times New Roman" w:hAnsi="Times New Roman" w:cs="Times New Roman"/>
                <w:color w:val="000000"/>
                <w:spacing w:val="-1"/>
                <w:sz w:val="24"/>
                <w:szCs w:val="24"/>
              </w:rPr>
              <w:t>костюма для мальчика и девочки с использованием од</w:t>
            </w:r>
            <w:r w:rsidRPr="00BF487B">
              <w:rPr>
                <w:rFonts w:ascii="Times New Roman" w:hAnsi="Times New Roman" w:cs="Times New Roman"/>
                <w:color w:val="000000"/>
                <w:spacing w:val="-1"/>
                <w:sz w:val="24"/>
                <w:szCs w:val="24"/>
              </w:rPr>
              <w:softHyphen/>
              <w:t>ной технологии.</w:t>
            </w:r>
          </w:p>
          <w:p w:rsidR="003D6B11" w:rsidRPr="00BF487B" w:rsidRDefault="003D6B11" w:rsidP="002B6DB0">
            <w:pPr>
              <w:spacing w:line="240" w:lineRule="auto"/>
              <w:jc w:val="both"/>
              <w:rPr>
                <w:rFonts w:ascii="Times New Roman" w:hAnsi="Times New Roman" w:cs="Times New Roman"/>
                <w:color w:val="000000"/>
                <w:sz w:val="24"/>
                <w:szCs w:val="24"/>
              </w:rPr>
            </w:pPr>
          </w:p>
          <w:p w:rsidR="003D6B11" w:rsidRPr="00BF487B" w:rsidRDefault="003D6B11"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z w:val="24"/>
                <w:szCs w:val="24"/>
              </w:rPr>
              <w:t xml:space="preserve">Понятия: карнавал, крахмал, кулиска. </w:t>
            </w:r>
          </w:p>
          <w:p w:rsidR="003D6B11" w:rsidRPr="00BF487B" w:rsidRDefault="003D6B11" w:rsidP="002B6DB0">
            <w:pPr>
              <w:spacing w:line="240" w:lineRule="auto"/>
              <w:jc w:val="both"/>
              <w:rPr>
                <w:rFonts w:ascii="Times New Roman" w:hAnsi="Times New Roman" w:cs="Times New Roman"/>
                <w:color w:val="000000"/>
                <w:sz w:val="24"/>
                <w:szCs w:val="24"/>
              </w:rPr>
            </w:pPr>
          </w:p>
          <w:p w:rsidR="006B20BD" w:rsidRPr="00BF487B" w:rsidRDefault="006B20BD" w:rsidP="002B6DB0">
            <w:pPr>
              <w:spacing w:after="0" w:line="240" w:lineRule="auto"/>
              <w:jc w:val="center"/>
              <w:rPr>
                <w:rFonts w:ascii="Times New Roman" w:hAnsi="Times New Roman" w:cs="Times New Roman"/>
                <w:sz w:val="24"/>
                <w:szCs w:val="24"/>
              </w:rPr>
            </w:pPr>
          </w:p>
        </w:tc>
        <w:tc>
          <w:tcPr>
            <w:tcW w:w="5103" w:type="dxa"/>
          </w:tcPr>
          <w:p w:rsidR="006B20BD" w:rsidRPr="00BF487B" w:rsidRDefault="006B20BD"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b/>
                <w:bCs/>
                <w:color w:val="000000"/>
                <w:sz w:val="24"/>
                <w:szCs w:val="24"/>
              </w:rPr>
              <w:lastRenderedPageBreak/>
              <w:t xml:space="preserve">Объяснять </w:t>
            </w:r>
            <w:r w:rsidRPr="00BF487B">
              <w:rPr>
                <w:rFonts w:ascii="Times New Roman" w:hAnsi="Times New Roman" w:cs="Times New Roman"/>
                <w:color w:val="000000"/>
                <w:sz w:val="24"/>
                <w:szCs w:val="24"/>
              </w:rPr>
              <w:t xml:space="preserve">значение понятия «карнавал». </w:t>
            </w: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рассказ о про</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4"/>
                <w:sz w:val="24"/>
                <w:szCs w:val="24"/>
              </w:rPr>
              <w:t xml:space="preserve">ведении карнавала, </w:t>
            </w:r>
            <w:r w:rsidRPr="00BF487B">
              <w:rPr>
                <w:rFonts w:ascii="Times New Roman" w:hAnsi="Times New Roman" w:cs="Times New Roman"/>
                <w:b/>
                <w:bCs/>
                <w:color w:val="000000"/>
                <w:spacing w:val="4"/>
                <w:sz w:val="24"/>
                <w:szCs w:val="24"/>
              </w:rPr>
              <w:t xml:space="preserve">обобщать </w:t>
            </w:r>
            <w:r w:rsidRPr="00BF487B">
              <w:rPr>
                <w:rFonts w:ascii="Times New Roman" w:hAnsi="Times New Roman" w:cs="Times New Roman"/>
                <w:color w:val="000000"/>
                <w:spacing w:val="4"/>
                <w:sz w:val="24"/>
                <w:szCs w:val="24"/>
              </w:rPr>
              <w:t xml:space="preserve">информацию, полученную из разных </w:t>
            </w:r>
            <w:r w:rsidRPr="00BF487B">
              <w:rPr>
                <w:rFonts w:ascii="Times New Roman" w:hAnsi="Times New Roman" w:cs="Times New Roman"/>
                <w:color w:val="000000"/>
                <w:spacing w:val="1"/>
                <w:sz w:val="24"/>
                <w:szCs w:val="24"/>
              </w:rPr>
              <w:t xml:space="preserve">источников, </w:t>
            </w:r>
            <w:r w:rsidRPr="00BF487B">
              <w:rPr>
                <w:rFonts w:ascii="Times New Roman" w:hAnsi="Times New Roman" w:cs="Times New Roman"/>
                <w:b/>
                <w:bCs/>
                <w:color w:val="000000"/>
                <w:spacing w:val="1"/>
                <w:sz w:val="24"/>
                <w:szCs w:val="24"/>
              </w:rPr>
              <w:t xml:space="preserve">выделять </w:t>
            </w:r>
            <w:r w:rsidRPr="00BF487B">
              <w:rPr>
                <w:rFonts w:ascii="Times New Roman" w:hAnsi="Times New Roman" w:cs="Times New Roman"/>
                <w:color w:val="000000"/>
                <w:spacing w:val="1"/>
                <w:sz w:val="24"/>
                <w:szCs w:val="24"/>
              </w:rPr>
              <w:t xml:space="preserve">главное и </w:t>
            </w:r>
            <w:r w:rsidRPr="00BF487B">
              <w:rPr>
                <w:rFonts w:ascii="Times New Roman" w:hAnsi="Times New Roman" w:cs="Times New Roman"/>
                <w:b/>
                <w:bCs/>
                <w:color w:val="000000"/>
                <w:spacing w:val="1"/>
                <w:sz w:val="24"/>
                <w:szCs w:val="24"/>
              </w:rPr>
              <w:t xml:space="preserve">представлять </w:t>
            </w:r>
            <w:r w:rsidRPr="00BF487B">
              <w:rPr>
                <w:rFonts w:ascii="Times New Roman" w:hAnsi="Times New Roman" w:cs="Times New Roman"/>
                <w:color w:val="000000"/>
                <w:spacing w:val="1"/>
                <w:sz w:val="24"/>
                <w:szCs w:val="24"/>
              </w:rPr>
              <w:t>информацию в клас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се. </w:t>
            </w:r>
            <w:r w:rsidRPr="00BF487B">
              <w:rPr>
                <w:rFonts w:ascii="Times New Roman" w:hAnsi="Times New Roman" w:cs="Times New Roman"/>
                <w:b/>
                <w:bCs/>
                <w:color w:val="000000"/>
                <w:sz w:val="24"/>
                <w:szCs w:val="24"/>
              </w:rPr>
              <w:t xml:space="preserve">Сравнивать </w:t>
            </w:r>
            <w:r w:rsidRPr="00BF487B">
              <w:rPr>
                <w:rFonts w:ascii="Times New Roman" w:hAnsi="Times New Roman" w:cs="Times New Roman"/>
                <w:color w:val="000000"/>
                <w:sz w:val="24"/>
                <w:szCs w:val="24"/>
              </w:rPr>
              <w:t xml:space="preserve">особенности проведения карнавала в разных странах. </w:t>
            </w:r>
          </w:p>
          <w:p w:rsidR="006B20BD" w:rsidRPr="00BF487B" w:rsidRDefault="006B20BD"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b/>
                <w:bCs/>
                <w:color w:val="000000"/>
                <w:spacing w:val="-2"/>
                <w:sz w:val="24"/>
                <w:szCs w:val="24"/>
              </w:rPr>
              <w:t xml:space="preserve">Определять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выделять </w:t>
            </w:r>
            <w:r w:rsidRPr="00BF487B">
              <w:rPr>
                <w:rFonts w:ascii="Times New Roman" w:hAnsi="Times New Roman" w:cs="Times New Roman"/>
                <w:color w:val="000000"/>
                <w:spacing w:val="-2"/>
                <w:sz w:val="24"/>
                <w:szCs w:val="24"/>
              </w:rPr>
              <w:t>характерные особенности карнавального кос</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2"/>
                <w:sz w:val="24"/>
                <w:szCs w:val="24"/>
              </w:rPr>
              <w:t xml:space="preserve">тюма, </w:t>
            </w:r>
            <w:r w:rsidRPr="00BF487B">
              <w:rPr>
                <w:rFonts w:ascii="Times New Roman" w:hAnsi="Times New Roman" w:cs="Times New Roman"/>
                <w:b/>
                <w:bCs/>
                <w:color w:val="000000"/>
                <w:spacing w:val="2"/>
                <w:sz w:val="24"/>
                <w:szCs w:val="24"/>
              </w:rPr>
              <w:t xml:space="preserve">участвовать </w:t>
            </w:r>
            <w:r w:rsidRPr="00BF487B">
              <w:rPr>
                <w:rFonts w:ascii="Times New Roman" w:hAnsi="Times New Roman" w:cs="Times New Roman"/>
                <w:color w:val="000000"/>
                <w:spacing w:val="2"/>
                <w:sz w:val="24"/>
                <w:szCs w:val="24"/>
              </w:rPr>
              <w:t xml:space="preserve">в творческой деятельности по созданию эскизов </w:t>
            </w:r>
            <w:r w:rsidRPr="00BF487B">
              <w:rPr>
                <w:rFonts w:ascii="Times New Roman" w:hAnsi="Times New Roman" w:cs="Times New Roman"/>
                <w:color w:val="000000"/>
                <w:sz w:val="24"/>
                <w:szCs w:val="24"/>
              </w:rPr>
              <w:t xml:space="preserve">карнавальных костюмов. </w:t>
            </w:r>
            <w:r w:rsidRPr="00BF487B">
              <w:rPr>
                <w:rFonts w:ascii="Times New Roman" w:hAnsi="Times New Roman" w:cs="Times New Roman"/>
                <w:b/>
                <w:bCs/>
                <w:color w:val="000000"/>
                <w:sz w:val="24"/>
                <w:szCs w:val="24"/>
              </w:rPr>
              <w:t xml:space="preserve">Осваивать </w:t>
            </w:r>
            <w:r w:rsidRPr="00BF487B">
              <w:rPr>
                <w:rFonts w:ascii="Times New Roman" w:hAnsi="Times New Roman" w:cs="Times New Roman"/>
                <w:color w:val="000000"/>
                <w:sz w:val="24"/>
                <w:szCs w:val="24"/>
              </w:rPr>
              <w:t xml:space="preserve">способ приготовления крахмала. </w:t>
            </w:r>
          </w:p>
          <w:p w:rsidR="006B20BD" w:rsidRPr="00BF487B" w:rsidRDefault="006B20BD"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b/>
                <w:bCs/>
                <w:color w:val="000000"/>
                <w:spacing w:val="1"/>
                <w:sz w:val="24"/>
                <w:szCs w:val="24"/>
              </w:rPr>
              <w:lastRenderedPageBreak/>
              <w:t xml:space="preserve">Исследовать </w:t>
            </w:r>
            <w:r w:rsidRPr="00BF487B">
              <w:rPr>
                <w:rFonts w:ascii="Times New Roman" w:hAnsi="Times New Roman" w:cs="Times New Roman"/>
                <w:color w:val="000000"/>
                <w:spacing w:val="1"/>
                <w:sz w:val="24"/>
                <w:szCs w:val="24"/>
              </w:rPr>
              <w:t xml:space="preserve">свойства крахмала, </w:t>
            </w:r>
            <w:r w:rsidRPr="00BF487B">
              <w:rPr>
                <w:rFonts w:ascii="Times New Roman" w:hAnsi="Times New Roman" w:cs="Times New Roman"/>
                <w:b/>
                <w:bCs/>
                <w:color w:val="000000"/>
                <w:spacing w:val="1"/>
                <w:sz w:val="24"/>
                <w:szCs w:val="24"/>
              </w:rPr>
              <w:t xml:space="preserve">обрабатывать </w:t>
            </w:r>
            <w:r w:rsidRPr="00BF487B">
              <w:rPr>
                <w:rFonts w:ascii="Times New Roman" w:hAnsi="Times New Roman" w:cs="Times New Roman"/>
                <w:color w:val="000000"/>
                <w:spacing w:val="1"/>
                <w:sz w:val="24"/>
                <w:szCs w:val="24"/>
              </w:rPr>
              <w:t>при помощи его ма</w:t>
            </w:r>
            <w:r w:rsidRPr="00BF487B">
              <w:rPr>
                <w:rFonts w:ascii="Times New Roman" w:hAnsi="Times New Roman" w:cs="Times New Roman"/>
                <w:color w:val="000000"/>
                <w:spacing w:val="1"/>
                <w:sz w:val="24"/>
                <w:szCs w:val="24"/>
              </w:rPr>
              <w:softHyphen/>
              <w:t xml:space="preserve">териал. </w:t>
            </w:r>
            <w:r w:rsidRPr="00BF487B">
              <w:rPr>
                <w:rFonts w:ascii="Times New Roman" w:hAnsi="Times New Roman" w:cs="Times New Roman"/>
                <w:b/>
                <w:bCs/>
                <w:color w:val="000000"/>
                <w:spacing w:val="1"/>
                <w:sz w:val="24"/>
                <w:szCs w:val="24"/>
              </w:rPr>
              <w:t xml:space="preserve">Работать </w:t>
            </w:r>
            <w:r w:rsidRPr="00BF487B">
              <w:rPr>
                <w:rFonts w:ascii="Times New Roman" w:hAnsi="Times New Roman" w:cs="Times New Roman"/>
                <w:color w:val="000000"/>
                <w:spacing w:val="1"/>
                <w:sz w:val="24"/>
                <w:szCs w:val="24"/>
              </w:rPr>
              <w:t xml:space="preserve">с текстовым и слайдовым планами,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pacing w:val="3"/>
                <w:sz w:val="24"/>
                <w:szCs w:val="24"/>
              </w:rPr>
              <w:t xml:space="preserve">сравнивать </w:t>
            </w:r>
            <w:r w:rsidRPr="00BF487B">
              <w:rPr>
                <w:rFonts w:ascii="Times New Roman" w:hAnsi="Times New Roman" w:cs="Times New Roman"/>
                <w:color w:val="000000"/>
                <w:spacing w:val="3"/>
                <w:sz w:val="24"/>
                <w:szCs w:val="24"/>
              </w:rPr>
              <w:t xml:space="preserve">план создания костюмов, предложенный в учебнике, </w:t>
            </w:r>
            <w:r w:rsidRPr="00BF487B">
              <w:rPr>
                <w:rFonts w:ascii="Times New Roman" w:hAnsi="Times New Roman" w:cs="Times New Roman"/>
                <w:b/>
                <w:bCs/>
                <w:color w:val="000000"/>
                <w:spacing w:val="2"/>
                <w:sz w:val="24"/>
                <w:szCs w:val="24"/>
              </w:rPr>
              <w:t xml:space="preserve">выделять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определять </w:t>
            </w:r>
            <w:r w:rsidRPr="00BF487B">
              <w:rPr>
                <w:rFonts w:ascii="Times New Roman" w:hAnsi="Times New Roman" w:cs="Times New Roman"/>
                <w:color w:val="000000"/>
                <w:spacing w:val="2"/>
                <w:sz w:val="24"/>
                <w:szCs w:val="24"/>
              </w:rPr>
              <w:t>общие этапы и способы изготовления изде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лия с помощью учителя. </w:t>
            </w:r>
            <w:r w:rsidRPr="00BF487B">
              <w:rPr>
                <w:rFonts w:ascii="Times New Roman" w:hAnsi="Times New Roman" w:cs="Times New Roman"/>
                <w:b/>
                <w:bCs/>
                <w:color w:val="000000"/>
                <w:sz w:val="24"/>
                <w:szCs w:val="24"/>
              </w:rPr>
              <w:t xml:space="preserve">Использовать </w:t>
            </w:r>
            <w:r w:rsidRPr="00BF487B">
              <w:rPr>
                <w:rFonts w:ascii="Times New Roman" w:hAnsi="Times New Roman" w:cs="Times New Roman"/>
                <w:color w:val="000000"/>
                <w:sz w:val="24"/>
                <w:szCs w:val="24"/>
              </w:rPr>
              <w:t xml:space="preserve">умение работать с шаблоном, </w:t>
            </w:r>
            <w:r w:rsidRPr="00BF487B">
              <w:rPr>
                <w:rFonts w:ascii="Times New Roman" w:hAnsi="Times New Roman" w:cs="Times New Roman"/>
                <w:b/>
                <w:bCs/>
                <w:color w:val="000000"/>
                <w:spacing w:val="3"/>
                <w:sz w:val="24"/>
                <w:szCs w:val="24"/>
              </w:rPr>
              <w:t xml:space="preserve">осваивать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pacing w:val="3"/>
                <w:sz w:val="24"/>
                <w:szCs w:val="24"/>
              </w:rPr>
              <w:t xml:space="preserve">применять </w:t>
            </w:r>
            <w:r w:rsidRPr="00BF487B">
              <w:rPr>
                <w:rFonts w:ascii="Times New Roman" w:hAnsi="Times New Roman" w:cs="Times New Roman"/>
                <w:color w:val="000000"/>
                <w:spacing w:val="3"/>
                <w:sz w:val="24"/>
                <w:szCs w:val="24"/>
              </w:rPr>
              <w:t xml:space="preserve">на практике умение </w:t>
            </w:r>
            <w:r w:rsidRPr="00BF487B">
              <w:rPr>
                <w:rFonts w:ascii="Times New Roman" w:hAnsi="Times New Roman" w:cs="Times New Roman"/>
                <w:b/>
                <w:bCs/>
                <w:color w:val="000000"/>
                <w:spacing w:val="3"/>
                <w:sz w:val="24"/>
                <w:szCs w:val="24"/>
              </w:rPr>
              <w:t xml:space="preserve">работать </w:t>
            </w:r>
            <w:r w:rsidRPr="00BF487B">
              <w:rPr>
                <w:rFonts w:ascii="Times New Roman" w:hAnsi="Times New Roman" w:cs="Times New Roman"/>
                <w:color w:val="000000"/>
                <w:spacing w:val="3"/>
                <w:sz w:val="24"/>
                <w:szCs w:val="24"/>
              </w:rPr>
              <w:t xml:space="preserve">с выкройкой </w:t>
            </w:r>
            <w:r w:rsidRPr="00BF487B">
              <w:rPr>
                <w:rFonts w:ascii="Times New Roman" w:hAnsi="Times New Roman" w:cs="Times New Roman"/>
                <w:color w:val="000000"/>
                <w:spacing w:val="4"/>
                <w:sz w:val="24"/>
                <w:szCs w:val="24"/>
              </w:rPr>
              <w:t xml:space="preserve">и </w:t>
            </w:r>
            <w:r w:rsidRPr="00BF487B">
              <w:rPr>
                <w:rFonts w:ascii="Times New Roman" w:hAnsi="Times New Roman" w:cs="Times New Roman"/>
                <w:b/>
                <w:bCs/>
                <w:color w:val="000000"/>
                <w:spacing w:val="4"/>
                <w:sz w:val="24"/>
                <w:szCs w:val="24"/>
              </w:rPr>
              <w:t xml:space="preserve">выполнять </w:t>
            </w:r>
            <w:r w:rsidRPr="00BF487B">
              <w:rPr>
                <w:rFonts w:ascii="Times New Roman" w:hAnsi="Times New Roman" w:cs="Times New Roman"/>
                <w:color w:val="000000"/>
                <w:spacing w:val="4"/>
                <w:sz w:val="24"/>
                <w:szCs w:val="24"/>
              </w:rPr>
              <w:t xml:space="preserve">разные виды стежков (косые и прямые) и шов «через </w:t>
            </w:r>
            <w:r w:rsidRPr="00BF487B">
              <w:rPr>
                <w:rFonts w:ascii="Times New Roman" w:hAnsi="Times New Roman" w:cs="Times New Roman"/>
                <w:color w:val="000000"/>
                <w:spacing w:val="2"/>
                <w:sz w:val="24"/>
                <w:szCs w:val="24"/>
              </w:rPr>
              <w:t xml:space="preserve">край». </w:t>
            </w:r>
            <w:r w:rsidRPr="00BF487B">
              <w:rPr>
                <w:rFonts w:ascii="Times New Roman" w:hAnsi="Times New Roman" w:cs="Times New Roman"/>
                <w:b/>
                <w:bCs/>
                <w:color w:val="000000"/>
                <w:spacing w:val="2"/>
                <w:sz w:val="24"/>
                <w:szCs w:val="24"/>
              </w:rPr>
              <w:t xml:space="preserve">Соблюдать </w:t>
            </w:r>
            <w:r w:rsidRPr="00BF487B">
              <w:rPr>
                <w:rFonts w:ascii="Times New Roman" w:hAnsi="Times New Roman" w:cs="Times New Roman"/>
                <w:color w:val="000000"/>
                <w:spacing w:val="2"/>
                <w:sz w:val="24"/>
                <w:szCs w:val="24"/>
              </w:rPr>
              <w:t xml:space="preserve">правила работы ножницами и иглой. </w:t>
            </w:r>
            <w:r w:rsidRPr="00BF487B">
              <w:rPr>
                <w:rFonts w:ascii="Times New Roman" w:hAnsi="Times New Roman" w:cs="Times New Roman"/>
                <w:b/>
                <w:bCs/>
                <w:color w:val="000000"/>
                <w:spacing w:val="2"/>
                <w:sz w:val="24"/>
                <w:szCs w:val="24"/>
              </w:rPr>
              <w:t xml:space="preserve">Выполнять </w:t>
            </w:r>
            <w:r w:rsidRPr="00BF487B">
              <w:rPr>
                <w:rFonts w:ascii="Times New Roman" w:hAnsi="Times New Roman" w:cs="Times New Roman"/>
                <w:color w:val="000000"/>
                <w:spacing w:val="1"/>
                <w:sz w:val="24"/>
                <w:szCs w:val="24"/>
              </w:rPr>
              <w:t>украшение изделий по собственному замыслу</w:t>
            </w:r>
          </w:p>
        </w:tc>
        <w:tc>
          <w:tcPr>
            <w:tcW w:w="1559" w:type="dxa"/>
          </w:tcPr>
          <w:p w:rsidR="006B20BD" w:rsidRPr="00BF487B" w:rsidRDefault="006B20BD" w:rsidP="00DE4289">
            <w:pPr>
              <w:spacing w:after="0" w:line="240" w:lineRule="auto"/>
              <w:jc w:val="both"/>
              <w:rPr>
                <w:rFonts w:ascii="Times New Roman" w:hAnsi="Times New Roman" w:cs="Times New Roman"/>
                <w:sz w:val="24"/>
                <w:szCs w:val="24"/>
              </w:rPr>
            </w:pPr>
          </w:p>
        </w:tc>
        <w:tc>
          <w:tcPr>
            <w:tcW w:w="1417"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3"/>
                <w:sz w:val="24"/>
                <w:szCs w:val="24"/>
              </w:rPr>
              <w:t>Изделия: «Кавалер», «Дама»</w:t>
            </w:r>
          </w:p>
        </w:tc>
      </w:tr>
      <w:tr w:rsidR="006B20BD" w:rsidRPr="00BF487B" w:rsidTr="006807B3">
        <w:tc>
          <w:tcPr>
            <w:tcW w:w="675"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12</w:t>
            </w:r>
          </w:p>
        </w:tc>
        <w:tc>
          <w:tcPr>
            <w:tcW w:w="709"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11</w:t>
            </w:r>
          </w:p>
        </w:tc>
        <w:tc>
          <w:tcPr>
            <w:tcW w:w="1276" w:type="dxa"/>
          </w:tcPr>
          <w:p w:rsidR="006B20BD" w:rsidRPr="00BF487B" w:rsidRDefault="006B20BD" w:rsidP="00DE4289">
            <w:pPr>
              <w:spacing w:after="0" w:line="240" w:lineRule="auto"/>
              <w:jc w:val="center"/>
              <w:rPr>
                <w:rFonts w:ascii="Times New Roman" w:hAnsi="Times New Roman" w:cs="Times New Roman"/>
                <w:sz w:val="24"/>
                <w:szCs w:val="24"/>
              </w:rPr>
            </w:pPr>
          </w:p>
        </w:tc>
        <w:tc>
          <w:tcPr>
            <w:tcW w:w="1843" w:type="dxa"/>
          </w:tcPr>
          <w:p w:rsidR="006B20BD" w:rsidRPr="00BF487B" w:rsidRDefault="006B20BD" w:rsidP="003D6B11">
            <w:pPr>
              <w:shd w:val="clear" w:color="auto" w:fill="FFFFFF"/>
              <w:jc w:val="both"/>
              <w:rPr>
                <w:rFonts w:ascii="Times New Roman" w:hAnsi="Times New Roman" w:cs="Times New Roman"/>
                <w:b/>
                <w:bCs/>
                <w:color w:val="000000"/>
                <w:spacing w:val="6"/>
                <w:sz w:val="24"/>
                <w:szCs w:val="24"/>
              </w:rPr>
            </w:pPr>
            <w:r w:rsidRPr="00BF487B">
              <w:rPr>
                <w:rFonts w:ascii="Times New Roman" w:hAnsi="Times New Roman" w:cs="Times New Roman"/>
                <w:b/>
                <w:bCs/>
                <w:color w:val="000000"/>
                <w:spacing w:val="6"/>
                <w:sz w:val="24"/>
                <w:szCs w:val="24"/>
              </w:rPr>
              <w:t>Бисероплетение (1ч)</w:t>
            </w:r>
          </w:p>
          <w:p w:rsidR="006B20BD" w:rsidRPr="00BF487B" w:rsidRDefault="006B20BD" w:rsidP="003D6B11">
            <w:pPr>
              <w:jc w:val="both"/>
              <w:rPr>
                <w:rFonts w:ascii="Times New Roman" w:hAnsi="Times New Roman" w:cs="Times New Roman"/>
                <w:i/>
                <w:iCs/>
                <w:color w:val="000000"/>
                <w:spacing w:val="5"/>
                <w:sz w:val="24"/>
                <w:szCs w:val="24"/>
              </w:rPr>
            </w:pPr>
          </w:p>
          <w:p w:rsidR="006B20BD" w:rsidRPr="00BF487B" w:rsidRDefault="006B20BD" w:rsidP="003D6B11">
            <w:pPr>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color w:val="000000"/>
                <w:spacing w:val="-1"/>
                <w:sz w:val="24"/>
                <w:szCs w:val="24"/>
              </w:rPr>
              <w:t>Знакомство с новым материалом — бисером. Виды би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3"/>
                <w:sz w:val="24"/>
                <w:szCs w:val="24"/>
              </w:rPr>
              <w:t xml:space="preserve">сера. Свойства бисера и способы его использования. </w:t>
            </w:r>
            <w:r w:rsidRPr="00BF487B">
              <w:rPr>
                <w:rFonts w:ascii="Times New Roman" w:hAnsi="Times New Roman" w:cs="Times New Roman"/>
                <w:color w:val="000000"/>
                <w:spacing w:val="2"/>
                <w:sz w:val="24"/>
                <w:szCs w:val="24"/>
              </w:rPr>
              <w:t xml:space="preserve">Виды изделий из бисера. Материалы, инструменты и </w:t>
            </w:r>
            <w:r w:rsidRPr="00BF487B">
              <w:rPr>
                <w:rFonts w:ascii="Times New Roman" w:hAnsi="Times New Roman" w:cs="Times New Roman"/>
                <w:color w:val="000000"/>
                <w:spacing w:val="-1"/>
                <w:sz w:val="24"/>
                <w:szCs w:val="24"/>
              </w:rPr>
              <w:t>приспособления для работы с бисером. Леска, её свой</w:t>
            </w:r>
            <w:r w:rsidRPr="00BF487B">
              <w:rPr>
                <w:rFonts w:ascii="Times New Roman" w:hAnsi="Times New Roman" w:cs="Times New Roman"/>
                <w:color w:val="000000"/>
                <w:spacing w:val="-1"/>
                <w:sz w:val="24"/>
                <w:szCs w:val="24"/>
              </w:rPr>
              <w:softHyphen/>
              <w:t>ства и особенности. Использование лески при изготов</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лении изделий из бисера. </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z w:val="24"/>
                <w:szCs w:val="24"/>
              </w:rPr>
              <w:t>Освоение способов бисероплетения.</w:t>
            </w:r>
          </w:p>
          <w:p w:rsidR="006B20BD" w:rsidRPr="00BF487B" w:rsidRDefault="003D6B11" w:rsidP="006807B3">
            <w:pPr>
              <w:shd w:val="clear" w:color="auto" w:fill="FFFFFF"/>
              <w:spacing w:after="0" w:line="240" w:lineRule="auto"/>
              <w:jc w:val="both"/>
              <w:rPr>
                <w:rFonts w:ascii="Times New Roman" w:hAnsi="Times New Roman" w:cs="Times New Roman"/>
                <w:sz w:val="24"/>
                <w:szCs w:val="24"/>
              </w:rPr>
            </w:pPr>
            <w:r w:rsidRPr="00BF487B">
              <w:rPr>
                <w:rFonts w:ascii="Times New Roman" w:hAnsi="Times New Roman" w:cs="Times New Roman"/>
                <w:color w:val="000000"/>
                <w:sz w:val="24"/>
                <w:szCs w:val="24"/>
              </w:rPr>
              <w:t>Понятия: бисер, бисероплетение.</w:t>
            </w:r>
          </w:p>
        </w:tc>
        <w:tc>
          <w:tcPr>
            <w:tcW w:w="5103" w:type="dxa"/>
          </w:tcPr>
          <w:p w:rsidR="006B20BD" w:rsidRPr="00BF487B" w:rsidRDefault="006B20BD" w:rsidP="002B6DB0">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4"/>
                <w:sz w:val="24"/>
                <w:szCs w:val="24"/>
              </w:rPr>
              <w:t xml:space="preserve">Находить </w:t>
            </w:r>
            <w:r w:rsidRPr="00BF487B">
              <w:rPr>
                <w:rFonts w:ascii="Times New Roman" w:hAnsi="Times New Roman" w:cs="Times New Roman"/>
                <w:color w:val="000000"/>
                <w:spacing w:val="4"/>
                <w:sz w:val="24"/>
                <w:szCs w:val="24"/>
              </w:rPr>
              <w:t xml:space="preserve">и </w:t>
            </w:r>
            <w:r w:rsidRPr="00BF487B">
              <w:rPr>
                <w:rFonts w:ascii="Times New Roman" w:hAnsi="Times New Roman" w:cs="Times New Roman"/>
                <w:b/>
                <w:bCs/>
                <w:color w:val="000000"/>
                <w:spacing w:val="4"/>
                <w:sz w:val="24"/>
                <w:szCs w:val="24"/>
              </w:rPr>
              <w:t xml:space="preserve">отбирать </w:t>
            </w:r>
            <w:r w:rsidRPr="00BF487B">
              <w:rPr>
                <w:rFonts w:ascii="Times New Roman" w:hAnsi="Times New Roman" w:cs="Times New Roman"/>
                <w:color w:val="000000"/>
                <w:spacing w:val="4"/>
                <w:sz w:val="24"/>
                <w:szCs w:val="24"/>
              </w:rPr>
              <w:t xml:space="preserve">информацию о бисере, его видах и способах </w:t>
            </w:r>
            <w:r w:rsidRPr="00BF487B">
              <w:rPr>
                <w:rFonts w:ascii="Times New Roman" w:hAnsi="Times New Roman" w:cs="Times New Roman"/>
                <w:color w:val="000000"/>
                <w:spacing w:val="1"/>
                <w:sz w:val="24"/>
                <w:szCs w:val="24"/>
              </w:rPr>
              <w:t xml:space="preserve">создания украшений из него.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рассказ по полученной ин</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формации и на основе собственного опыта. </w:t>
            </w:r>
            <w:r w:rsidRPr="00BF487B">
              <w:rPr>
                <w:rFonts w:ascii="Times New Roman" w:hAnsi="Times New Roman" w:cs="Times New Roman"/>
                <w:b/>
                <w:bCs/>
                <w:color w:val="000000"/>
                <w:sz w:val="24"/>
                <w:szCs w:val="24"/>
              </w:rPr>
              <w:t xml:space="preserve">Сравнивать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различать </w:t>
            </w:r>
            <w:r w:rsidRPr="00BF487B">
              <w:rPr>
                <w:rFonts w:ascii="Times New Roman" w:hAnsi="Times New Roman" w:cs="Times New Roman"/>
                <w:color w:val="000000"/>
                <w:spacing w:val="1"/>
                <w:sz w:val="24"/>
                <w:szCs w:val="24"/>
              </w:rPr>
              <w:t xml:space="preserve">виды бисера. </w:t>
            </w:r>
            <w:r w:rsidRPr="00BF487B">
              <w:rPr>
                <w:rFonts w:ascii="Times New Roman" w:hAnsi="Times New Roman" w:cs="Times New Roman"/>
                <w:b/>
                <w:bCs/>
                <w:color w:val="000000"/>
                <w:spacing w:val="1"/>
                <w:sz w:val="24"/>
                <w:szCs w:val="24"/>
              </w:rPr>
              <w:t xml:space="preserve">Знать </w:t>
            </w:r>
            <w:r w:rsidRPr="00BF487B">
              <w:rPr>
                <w:rFonts w:ascii="Times New Roman" w:hAnsi="Times New Roman" w:cs="Times New Roman"/>
                <w:color w:val="000000"/>
                <w:spacing w:val="1"/>
                <w:sz w:val="24"/>
                <w:szCs w:val="24"/>
              </w:rPr>
              <w:t xml:space="preserve">свойства и особенности лески,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 xml:space="preserve">эти </w:t>
            </w:r>
            <w:r w:rsidRPr="00BF487B">
              <w:rPr>
                <w:rFonts w:ascii="Times New Roman" w:hAnsi="Times New Roman" w:cs="Times New Roman"/>
                <w:color w:val="000000"/>
                <w:spacing w:val="4"/>
                <w:sz w:val="24"/>
                <w:szCs w:val="24"/>
              </w:rPr>
              <w:t xml:space="preserve">знания при изготовлении изделий из бисера. </w:t>
            </w:r>
            <w:r w:rsidRPr="00BF487B">
              <w:rPr>
                <w:rFonts w:ascii="Times New Roman" w:hAnsi="Times New Roman" w:cs="Times New Roman"/>
                <w:b/>
                <w:bCs/>
                <w:color w:val="000000"/>
                <w:spacing w:val="4"/>
                <w:sz w:val="24"/>
                <w:szCs w:val="24"/>
              </w:rPr>
              <w:t xml:space="preserve">Осваивать </w:t>
            </w:r>
            <w:r w:rsidRPr="00BF487B">
              <w:rPr>
                <w:rFonts w:ascii="Times New Roman" w:hAnsi="Times New Roman" w:cs="Times New Roman"/>
                <w:color w:val="000000"/>
                <w:spacing w:val="4"/>
                <w:sz w:val="24"/>
                <w:szCs w:val="24"/>
              </w:rPr>
              <w:t xml:space="preserve">способы и </w:t>
            </w:r>
            <w:r w:rsidRPr="00BF487B">
              <w:rPr>
                <w:rFonts w:ascii="Times New Roman" w:hAnsi="Times New Roman" w:cs="Times New Roman"/>
                <w:color w:val="000000"/>
                <w:spacing w:val="6"/>
                <w:sz w:val="24"/>
                <w:szCs w:val="24"/>
              </w:rPr>
              <w:t xml:space="preserve">приёмы работы с бисером.  </w:t>
            </w:r>
            <w:r w:rsidRPr="00BF487B">
              <w:rPr>
                <w:rFonts w:ascii="Times New Roman" w:hAnsi="Times New Roman" w:cs="Times New Roman"/>
                <w:b/>
                <w:bCs/>
                <w:color w:val="000000"/>
                <w:spacing w:val="6"/>
                <w:sz w:val="24"/>
                <w:szCs w:val="24"/>
              </w:rPr>
              <w:t xml:space="preserve">Подбирать  </w:t>
            </w:r>
            <w:r w:rsidRPr="00BF487B">
              <w:rPr>
                <w:rFonts w:ascii="Times New Roman" w:hAnsi="Times New Roman" w:cs="Times New Roman"/>
                <w:color w:val="000000"/>
                <w:spacing w:val="6"/>
                <w:sz w:val="24"/>
                <w:szCs w:val="24"/>
              </w:rPr>
              <w:t xml:space="preserve">необходимые материалы, </w:t>
            </w:r>
            <w:r w:rsidRPr="00BF487B">
              <w:rPr>
                <w:rFonts w:ascii="Times New Roman" w:hAnsi="Times New Roman" w:cs="Times New Roman"/>
                <w:color w:val="000000"/>
                <w:spacing w:val="3"/>
                <w:sz w:val="24"/>
                <w:szCs w:val="24"/>
              </w:rPr>
              <w:t xml:space="preserve">инструменты и приспособления для работы с бисером. </w:t>
            </w:r>
            <w:r w:rsidRPr="00BF487B">
              <w:rPr>
                <w:rFonts w:ascii="Times New Roman" w:hAnsi="Times New Roman" w:cs="Times New Roman"/>
                <w:b/>
                <w:bCs/>
                <w:color w:val="000000"/>
                <w:spacing w:val="3"/>
                <w:sz w:val="24"/>
                <w:szCs w:val="24"/>
              </w:rPr>
              <w:t xml:space="preserve">Соотносить </w:t>
            </w:r>
            <w:r w:rsidRPr="00BF487B">
              <w:rPr>
                <w:rFonts w:ascii="Times New Roman" w:hAnsi="Times New Roman" w:cs="Times New Roman"/>
                <w:color w:val="000000"/>
                <w:spacing w:val="2"/>
                <w:sz w:val="24"/>
                <w:szCs w:val="24"/>
              </w:rPr>
              <w:t xml:space="preserve">схему изготовления изделия с текстовым и слайдовым планами. </w:t>
            </w:r>
            <w:r w:rsidRPr="00BF487B">
              <w:rPr>
                <w:rFonts w:ascii="Times New Roman" w:hAnsi="Times New Roman" w:cs="Times New Roman"/>
                <w:b/>
                <w:bCs/>
                <w:color w:val="000000"/>
                <w:spacing w:val="2"/>
                <w:sz w:val="24"/>
                <w:szCs w:val="24"/>
              </w:rPr>
              <w:t>Вы</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pacing w:val="-1"/>
                <w:sz w:val="24"/>
                <w:szCs w:val="24"/>
              </w:rPr>
              <w:t xml:space="preserve">бирать </w:t>
            </w:r>
            <w:r w:rsidRPr="00BF487B">
              <w:rPr>
                <w:rFonts w:ascii="Times New Roman" w:hAnsi="Times New Roman" w:cs="Times New Roman"/>
                <w:color w:val="000000"/>
                <w:spacing w:val="-1"/>
                <w:sz w:val="24"/>
                <w:szCs w:val="24"/>
              </w:rPr>
              <w:t xml:space="preserve">для изготовления изделия план, </w:t>
            </w:r>
            <w:r w:rsidRPr="00BF487B">
              <w:rPr>
                <w:rFonts w:ascii="Times New Roman" w:hAnsi="Times New Roman" w:cs="Times New Roman"/>
                <w:b/>
                <w:bCs/>
                <w:color w:val="000000"/>
                <w:spacing w:val="-1"/>
                <w:sz w:val="24"/>
                <w:szCs w:val="24"/>
              </w:rPr>
              <w:t xml:space="preserve">контролировать </w:t>
            </w:r>
            <w:r w:rsidRPr="00BF487B">
              <w:rPr>
                <w:rFonts w:ascii="Times New Roman" w:hAnsi="Times New Roman" w:cs="Times New Roman"/>
                <w:color w:val="000000"/>
                <w:spacing w:val="-1"/>
                <w:sz w:val="24"/>
                <w:szCs w:val="24"/>
              </w:rPr>
              <w:t xml:space="preserve">и </w:t>
            </w:r>
            <w:r w:rsidRPr="00BF487B">
              <w:rPr>
                <w:rFonts w:ascii="Times New Roman" w:hAnsi="Times New Roman" w:cs="Times New Roman"/>
                <w:b/>
                <w:bCs/>
                <w:color w:val="000000"/>
                <w:spacing w:val="-1"/>
                <w:sz w:val="24"/>
                <w:szCs w:val="24"/>
              </w:rPr>
              <w:t>корректи</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1"/>
                <w:sz w:val="24"/>
                <w:szCs w:val="24"/>
              </w:rPr>
              <w:t xml:space="preserve">ровать </w:t>
            </w:r>
            <w:r w:rsidRPr="00BF487B">
              <w:rPr>
                <w:rFonts w:ascii="Times New Roman" w:hAnsi="Times New Roman" w:cs="Times New Roman"/>
                <w:color w:val="000000"/>
                <w:spacing w:val="1"/>
                <w:sz w:val="24"/>
                <w:szCs w:val="24"/>
              </w:rPr>
              <w:t xml:space="preserve">выполнение работы по этому плану. </w:t>
            </w:r>
            <w:r w:rsidRPr="00BF487B">
              <w:rPr>
                <w:rFonts w:ascii="Times New Roman" w:hAnsi="Times New Roman" w:cs="Times New Roman"/>
                <w:b/>
                <w:bCs/>
                <w:color w:val="000000"/>
                <w:spacing w:val="1"/>
                <w:sz w:val="24"/>
                <w:szCs w:val="24"/>
              </w:rPr>
              <w:t xml:space="preserve">Оценивать </w:t>
            </w:r>
            <w:r w:rsidRPr="00BF487B">
              <w:rPr>
                <w:rFonts w:ascii="Times New Roman" w:hAnsi="Times New Roman" w:cs="Times New Roman"/>
                <w:color w:val="000000"/>
                <w:spacing w:val="1"/>
                <w:sz w:val="24"/>
                <w:szCs w:val="24"/>
              </w:rPr>
              <w:t>качество вы</w:t>
            </w:r>
            <w:r w:rsidRPr="00BF487B">
              <w:rPr>
                <w:rFonts w:ascii="Times New Roman" w:hAnsi="Times New Roman" w:cs="Times New Roman"/>
                <w:color w:val="000000"/>
                <w:spacing w:val="1"/>
                <w:sz w:val="24"/>
                <w:szCs w:val="24"/>
              </w:rPr>
              <w:softHyphen/>
              <w:t>полнения работы по рубрике «Вопросы юного технолога»</w:t>
            </w:r>
          </w:p>
        </w:tc>
        <w:tc>
          <w:tcPr>
            <w:tcW w:w="1559" w:type="dxa"/>
          </w:tcPr>
          <w:p w:rsidR="006B20BD" w:rsidRPr="00BF487B" w:rsidRDefault="006B20BD"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z w:val="24"/>
                <w:szCs w:val="24"/>
              </w:rPr>
              <w:t>Практическая работа: «Кроссворд «Ателье мод»</w:t>
            </w:r>
          </w:p>
        </w:tc>
        <w:tc>
          <w:tcPr>
            <w:tcW w:w="1417" w:type="dxa"/>
          </w:tcPr>
          <w:p w:rsidR="006B20BD" w:rsidRPr="00BF487B" w:rsidRDefault="006B20BD" w:rsidP="006B20BD">
            <w:pPr>
              <w:jc w:val="both"/>
              <w:rPr>
                <w:rFonts w:ascii="Times New Roman" w:hAnsi="Times New Roman" w:cs="Times New Roman"/>
                <w:i/>
                <w:iCs/>
                <w:color w:val="000000"/>
                <w:sz w:val="24"/>
                <w:szCs w:val="24"/>
              </w:rPr>
            </w:pPr>
            <w:r w:rsidRPr="00BF487B">
              <w:rPr>
                <w:rFonts w:ascii="Times New Roman" w:hAnsi="Times New Roman" w:cs="Times New Roman"/>
                <w:i/>
                <w:iCs/>
                <w:color w:val="000000"/>
                <w:spacing w:val="5"/>
                <w:sz w:val="24"/>
                <w:szCs w:val="24"/>
              </w:rPr>
              <w:t xml:space="preserve">Изделия: «Браслетик «Цветочки», «Браслетик </w:t>
            </w:r>
            <w:r w:rsidRPr="00BF487B">
              <w:rPr>
                <w:rFonts w:ascii="Times New Roman" w:hAnsi="Times New Roman" w:cs="Times New Roman"/>
                <w:i/>
                <w:iCs/>
                <w:color w:val="000000"/>
                <w:sz w:val="24"/>
                <w:szCs w:val="24"/>
              </w:rPr>
              <w:t xml:space="preserve">«Подковки». </w:t>
            </w:r>
          </w:p>
          <w:p w:rsidR="006B20BD" w:rsidRPr="00BF487B" w:rsidRDefault="006B20BD" w:rsidP="00DE4289">
            <w:pPr>
              <w:spacing w:after="0" w:line="240" w:lineRule="auto"/>
              <w:jc w:val="center"/>
              <w:rPr>
                <w:rFonts w:ascii="Times New Roman" w:hAnsi="Times New Roman" w:cs="Times New Roman"/>
                <w:sz w:val="24"/>
                <w:szCs w:val="24"/>
              </w:rPr>
            </w:pPr>
          </w:p>
        </w:tc>
      </w:tr>
      <w:tr w:rsidR="006B20BD" w:rsidRPr="00BF487B" w:rsidTr="006807B3">
        <w:tc>
          <w:tcPr>
            <w:tcW w:w="675"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13</w:t>
            </w:r>
          </w:p>
        </w:tc>
        <w:tc>
          <w:tcPr>
            <w:tcW w:w="709" w:type="dxa"/>
          </w:tcPr>
          <w:p w:rsidR="006B20BD" w:rsidRPr="00BF487B" w:rsidRDefault="006B20BD"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12</w:t>
            </w:r>
          </w:p>
        </w:tc>
        <w:tc>
          <w:tcPr>
            <w:tcW w:w="1276" w:type="dxa"/>
          </w:tcPr>
          <w:p w:rsidR="006B20BD" w:rsidRPr="00BF487B" w:rsidRDefault="006B20BD" w:rsidP="00DE4289">
            <w:pPr>
              <w:spacing w:after="0" w:line="240" w:lineRule="auto"/>
              <w:jc w:val="center"/>
              <w:rPr>
                <w:rFonts w:ascii="Times New Roman" w:hAnsi="Times New Roman" w:cs="Times New Roman"/>
                <w:sz w:val="24"/>
                <w:szCs w:val="24"/>
              </w:rPr>
            </w:pPr>
          </w:p>
        </w:tc>
        <w:tc>
          <w:tcPr>
            <w:tcW w:w="1843" w:type="dxa"/>
          </w:tcPr>
          <w:p w:rsidR="006B20BD" w:rsidRPr="00BF487B" w:rsidRDefault="006B20BD"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8"/>
                <w:sz w:val="24"/>
                <w:szCs w:val="24"/>
              </w:rPr>
              <w:t>Кафе (1 ч)</w:t>
            </w:r>
          </w:p>
          <w:p w:rsidR="006B20BD" w:rsidRPr="00BF487B" w:rsidRDefault="006B20BD" w:rsidP="003D6B11">
            <w:pPr>
              <w:shd w:val="clear" w:color="auto" w:fill="FFFFFF"/>
              <w:jc w:val="both"/>
              <w:rPr>
                <w:rFonts w:ascii="Times New Roman" w:hAnsi="Times New Roman" w:cs="Times New Roman"/>
                <w:color w:val="000000"/>
                <w:spacing w:val="1"/>
                <w:sz w:val="24"/>
                <w:szCs w:val="24"/>
              </w:rPr>
            </w:pPr>
          </w:p>
          <w:p w:rsidR="006B20BD" w:rsidRPr="00BF487B" w:rsidRDefault="006B20BD" w:rsidP="003D6B11">
            <w:pPr>
              <w:jc w:val="both"/>
              <w:rPr>
                <w:rFonts w:ascii="Times New Roman" w:hAnsi="Times New Roman" w:cs="Times New Roman"/>
                <w:i/>
                <w:iCs/>
                <w:color w:val="000000"/>
                <w:spacing w:val="1"/>
                <w:sz w:val="24"/>
                <w:szCs w:val="24"/>
              </w:rPr>
            </w:pPr>
          </w:p>
          <w:p w:rsidR="006B20BD" w:rsidRPr="00BF487B" w:rsidRDefault="006B20BD" w:rsidP="003D6B11">
            <w:pPr>
              <w:jc w:val="both"/>
              <w:rPr>
                <w:rFonts w:ascii="Times New Roman" w:hAnsi="Times New Roman" w:cs="Times New Roman"/>
                <w:i/>
                <w:iCs/>
                <w:color w:val="000000"/>
                <w:spacing w:val="1"/>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color w:val="000000"/>
                <w:spacing w:val="3"/>
                <w:sz w:val="24"/>
                <w:szCs w:val="24"/>
              </w:rPr>
              <w:lastRenderedPageBreak/>
              <w:t>Знакомство с работой кафе. Профессиональные обя</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z w:val="24"/>
                <w:szCs w:val="24"/>
              </w:rPr>
              <w:t>занности повара, кулинара, официанта. Правила пове</w:t>
            </w:r>
            <w:r w:rsidRPr="00BF487B">
              <w:rPr>
                <w:rFonts w:ascii="Times New Roman" w:hAnsi="Times New Roman" w:cs="Times New Roman"/>
                <w:color w:val="000000"/>
                <w:sz w:val="24"/>
                <w:szCs w:val="24"/>
              </w:rPr>
              <w:softHyphen/>
              <w:t xml:space="preserve">дения в кафе. Выбор блюд. </w:t>
            </w:r>
            <w:r w:rsidRPr="00BF487B">
              <w:rPr>
                <w:rFonts w:ascii="Times New Roman" w:hAnsi="Times New Roman" w:cs="Times New Roman"/>
                <w:color w:val="000000"/>
                <w:sz w:val="24"/>
                <w:szCs w:val="24"/>
              </w:rPr>
              <w:lastRenderedPageBreak/>
              <w:t>Способы определения мас</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сы продуктов при помощи мерок. </w:t>
            </w:r>
          </w:p>
          <w:p w:rsidR="003D6B11" w:rsidRPr="00BF487B" w:rsidRDefault="003D6B11" w:rsidP="002B6DB0">
            <w:pPr>
              <w:shd w:val="clear" w:color="auto" w:fill="FFFFFF"/>
              <w:spacing w:line="240" w:lineRule="auto"/>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Работа с бумагой, конструирование модели весов. Профессии: повар, кулинар, официант. </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Понятия: порция, меню.</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p>
          <w:p w:rsidR="006B20BD" w:rsidRPr="00BF487B" w:rsidRDefault="006B20BD" w:rsidP="002B6DB0">
            <w:pPr>
              <w:spacing w:after="0" w:line="240" w:lineRule="auto"/>
              <w:jc w:val="center"/>
              <w:rPr>
                <w:rFonts w:ascii="Times New Roman" w:hAnsi="Times New Roman" w:cs="Times New Roman"/>
                <w:sz w:val="24"/>
                <w:szCs w:val="24"/>
              </w:rPr>
            </w:pPr>
          </w:p>
        </w:tc>
        <w:tc>
          <w:tcPr>
            <w:tcW w:w="5103" w:type="dxa"/>
          </w:tcPr>
          <w:p w:rsidR="006B20BD" w:rsidRPr="00BF487B" w:rsidRDefault="006B20BD" w:rsidP="006807B3">
            <w:pPr>
              <w:spacing w:after="0"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lastRenderedPageBreak/>
              <w:t xml:space="preserve">Объяснять </w:t>
            </w:r>
            <w:r w:rsidRPr="00BF487B">
              <w:rPr>
                <w:rFonts w:ascii="Times New Roman" w:hAnsi="Times New Roman" w:cs="Times New Roman"/>
                <w:color w:val="000000"/>
                <w:spacing w:val="-1"/>
                <w:sz w:val="24"/>
                <w:szCs w:val="24"/>
              </w:rPr>
              <w:t>значение слов «меню», «порция», используя текст учебни</w:t>
            </w:r>
            <w:r w:rsidRPr="00BF487B">
              <w:rPr>
                <w:rFonts w:ascii="Times New Roman" w:hAnsi="Times New Roman" w:cs="Times New Roman"/>
                <w:color w:val="000000"/>
                <w:spacing w:val="-1"/>
                <w:sz w:val="24"/>
                <w:szCs w:val="24"/>
              </w:rPr>
              <w:softHyphen/>
              <w:t xml:space="preserve">ка и собственный опыт.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рассказ о профессиональных обя</w:t>
            </w:r>
            <w:r w:rsidRPr="00BF487B">
              <w:rPr>
                <w:rFonts w:ascii="Times New Roman" w:hAnsi="Times New Roman" w:cs="Times New Roman"/>
                <w:color w:val="000000"/>
                <w:spacing w:val="-1"/>
                <w:sz w:val="24"/>
                <w:szCs w:val="24"/>
              </w:rPr>
              <w:softHyphen/>
              <w:t>занностях повара, кулинара, официанта, используя иллюстрации учеб</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6"/>
                <w:sz w:val="24"/>
                <w:szCs w:val="24"/>
              </w:rPr>
              <w:t xml:space="preserve">ника и собственный </w:t>
            </w:r>
            <w:r w:rsidRPr="00BF487B">
              <w:rPr>
                <w:rFonts w:ascii="Times New Roman" w:hAnsi="Times New Roman" w:cs="Times New Roman"/>
                <w:color w:val="000000"/>
                <w:spacing w:val="6"/>
                <w:sz w:val="24"/>
                <w:szCs w:val="24"/>
              </w:rPr>
              <w:lastRenderedPageBreak/>
              <w:t xml:space="preserve">опыт. </w:t>
            </w:r>
            <w:r w:rsidRPr="00BF487B">
              <w:rPr>
                <w:rFonts w:ascii="Times New Roman" w:hAnsi="Times New Roman" w:cs="Times New Roman"/>
                <w:b/>
                <w:bCs/>
                <w:color w:val="000000"/>
                <w:spacing w:val="6"/>
                <w:sz w:val="24"/>
                <w:szCs w:val="24"/>
              </w:rPr>
              <w:t xml:space="preserve">Понимать </w:t>
            </w:r>
            <w:r w:rsidRPr="00BF487B">
              <w:rPr>
                <w:rFonts w:ascii="Times New Roman" w:hAnsi="Times New Roman" w:cs="Times New Roman"/>
                <w:color w:val="000000"/>
                <w:spacing w:val="6"/>
                <w:sz w:val="24"/>
                <w:szCs w:val="24"/>
              </w:rPr>
              <w:t xml:space="preserve">назначение инструментов и </w:t>
            </w:r>
            <w:r w:rsidRPr="00BF487B">
              <w:rPr>
                <w:rFonts w:ascii="Times New Roman" w:hAnsi="Times New Roman" w:cs="Times New Roman"/>
                <w:color w:val="000000"/>
                <w:spacing w:val="1"/>
                <w:sz w:val="24"/>
                <w:szCs w:val="24"/>
              </w:rPr>
              <w:t xml:space="preserve">приспособлений для приготовления пищи. </w:t>
            </w:r>
          </w:p>
          <w:p w:rsidR="006B20BD" w:rsidRPr="00BF487B" w:rsidRDefault="006B20BD" w:rsidP="006807B3">
            <w:pPr>
              <w:spacing w:after="0"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 xml:space="preserve">массу продуктов при помощи весов и мерок. </w:t>
            </w:r>
            <w:r w:rsidRPr="00BF487B">
              <w:rPr>
                <w:rFonts w:ascii="Times New Roman" w:hAnsi="Times New Roman" w:cs="Times New Roman"/>
                <w:b/>
                <w:bCs/>
                <w:color w:val="000000"/>
                <w:spacing w:val="1"/>
                <w:sz w:val="24"/>
                <w:szCs w:val="24"/>
              </w:rPr>
              <w:t>Использо</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1"/>
                <w:sz w:val="24"/>
                <w:szCs w:val="24"/>
              </w:rPr>
              <w:t xml:space="preserve">вать </w:t>
            </w:r>
            <w:r w:rsidRPr="00BF487B">
              <w:rPr>
                <w:rFonts w:ascii="Times New Roman" w:hAnsi="Times New Roman" w:cs="Times New Roman"/>
                <w:color w:val="000000"/>
                <w:spacing w:val="-1"/>
                <w:sz w:val="24"/>
                <w:szCs w:val="24"/>
              </w:rPr>
              <w:t xml:space="preserve">таблицу мер веса продуктов.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текстовый план из</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готовления изделий и на его основе </w:t>
            </w:r>
            <w:r w:rsidRPr="00BF487B">
              <w:rPr>
                <w:rFonts w:ascii="Times New Roman" w:hAnsi="Times New Roman" w:cs="Times New Roman"/>
                <w:b/>
                <w:bCs/>
                <w:color w:val="000000"/>
                <w:sz w:val="24"/>
                <w:szCs w:val="24"/>
              </w:rPr>
              <w:t xml:space="preserve">заполнять </w:t>
            </w:r>
            <w:r w:rsidRPr="00BF487B">
              <w:rPr>
                <w:rFonts w:ascii="Times New Roman" w:hAnsi="Times New Roman" w:cs="Times New Roman"/>
                <w:color w:val="000000"/>
                <w:sz w:val="24"/>
                <w:szCs w:val="24"/>
              </w:rPr>
              <w:t>технологическую кар</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ту.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 xml:space="preserve">самостоятельно раскрой деталей изделия по шаблону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оформлять </w:t>
            </w:r>
            <w:r w:rsidRPr="00BF487B">
              <w:rPr>
                <w:rFonts w:ascii="Times New Roman" w:hAnsi="Times New Roman" w:cs="Times New Roman"/>
                <w:color w:val="000000"/>
                <w:spacing w:val="2"/>
                <w:sz w:val="24"/>
                <w:szCs w:val="24"/>
              </w:rPr>
              <w:t xml:space="preserve">изделие по собственному замыслу. </w:t>
            </w:r>
            <w:r w:rsidRPr="00BF487B">
              <w:rPr>
                <w:rFonts w:ascii="Times New Roman" w:hAnsi="Times New Roman" w:cs="Times New Roman"/>
                <w:b/>
                <w:bCs/>
                <w:color w:val="000000"/>
                <w:spacing w:val="2"/>
                <w:sz w:val="24"/>
                <w:szCs w:val="24"/>
              </w:rPr>
              <w:t xml:space="preserve">Осваивать </w:t>
            </w:r>
            <w:r w:rsidRPr="00BF487B">
              <w:rPr>
                <w:rFonts w:ascii="Times New Roman" w:hAnsi="Times New Roman" w:cs="Times New Roman"/>
                <w:color w:val="000000"/>
                <w:spacing w:val="2"/>
                <w:sz w:val="24"/>
                <w:szCs w:val="24"/>
              </w:rPr>
              <w:t xml:space="preserve">сборку </w:t>
            </w:r>
            <w:r w:rsidRPr="00BF487B">
              <w:rPr>
                <w:rFonts w:ascii="Times New Roman" w:hAnsi="Times New Roman" w:cs="Times New Roman"/>
                <w:color w:val="000000"/>
                <w:sz w:val="24"/>
                <w:szCs w:val="24"/>
              </w:rPr>
              <w:t>подвижных соединений при помощи шила, кнопки, скрепки. Эконом</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7"/>
                <w:sz w:val="24"/>
                <w:szCs w:val="24"/>
              </w:rPr>
              <w:t xml:space="preserve">но и рационально </w:t>
            </w:r>
            <w:r w:rsidRPr="00BF487B">
              <w:rPr>
                <w:rFonts w:ascii="Times New Roman" w:hAnsi="Times New Roman" w:cs="Times New Roman"/>
                <w:b/>
                <w:bCs/>
                <w:color w:val="000000"/>
                <w:spacing w:val="7"/>
                <w:sz w:val="24"/>
                <w:szCs w:val="24"/>
              </w:rPr>
              <w:t xml:space="preserve">использовать </w:t>
            </w:r>
            <w:r w:rsidRPr="00BF487B">
              <w:rPr>
                <w:rFonts w:ascii="Times New Roman" w:hAnsi="Times New Roman" w:cs="Times New Roman"/>
                <w:color w:val="000000"/>
                <w:spacing w:val="7"/>
                <w:sz w:val="24"/>
                <w:szCs w:val="24"/>
              </w:rPr>
              <w:t xml:space="preserve">материалы, </w:t>
            </w:r>
            <w:r w:rsidRPr="00BF487B">
              <w:rPr>
                <w:rFonts w:ascii="Times New Roman" w:hAnsi="Times New Roman" w:cs="Times New Roman"/>
                <w:b/>
                <w:bCs/>
                <w:color w:val="000000"/>
                <w:spacing w:val="7"/>
                <w:sz w:val="24"/>
                <w:szCs w:val="24"/>
              </w:rPr>
              <w:t xml:space="preserve">соблюдать </w:t>
            </w:r>
            <w:r w:rsidRPr="00BF487B">
              <w:rPr>
                <w:rFonts w:ascii="Times New Roman" w:hAnsi="Times New Roman" w:cs="Times New Roman"/>
                <w:color w:val="000000"/>
                <w:spacing w:val="7"/>
                <w:sz w:val="24"/>
                <w:szCs w:val="24"/>
              </w:rPr>
              <w:t xml:space="preserve">правила </w:t>
            </w:r>
            <w:r w:rsidRPr="00BF487B">
              <w:rPr>
                <w:rFonts w:ascii="Times New Roman" w:hAnsi="Times New Roman" w:cs="Times New Roman"/>
                <w:color w:val="000000"/>
                <w:spacing w:val="1"/>
                <w:sz w:val="24"/>
                <w:szCs w:val="24"/>
              </w:rPr>
              <w:t xml:space="preserve">безопасного обращения с инструментами. </w:t>
            </w:r>
          </w:p>
          <w:p w:rsidR="006B20BD" w:rsidRPr="00BF487B" w:rsidRDefault="006B20BD"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Проверять </w:t>
            </w:r>
            <w:r w:rsidRPr="00BF487B">
              <w:rPr>
                <w:rFonts w:ascii="Times New Roman" w:hAnsi="Times New Roman" w:cs="Times New Roman"/>
                <w:color w:val="000000"/>
                <w:spacing w:val="1"/>
                <w:sz w:val="24"/>
                <w:szCs w:val="24"/>
              </w:rPr>
              <w:t xml:space="preserve">изделие в действии. </w:t>
            </w:r>
            <w:r w:rsidRPr="00BF487B">
              <w:rPr>
                <w:rFonts w:ascii="Times New Roman" w:hAnsi="Times New Roman" w:cs="Times New Roman"/>
                <w:b/>
                <w:bCs/>
                <w:color w:val="000000"/>
                <w:spacing w:val="1"/>
                <w:sz w:val="24"/>
                <w:szCs w:val="24"/>
              </w:rPr>
              <w:t xml:space="preserve">Объяснять </w:t>
            </w:r>
            <w:r w:rsidRPr="00BF487B">
              <w:rPr>
                <w:rFonts w:ascii="Times New Roman" w:hAnsi="Times New Roman" w:cs="Times New Roman"/>
                <w:color w:val="000000"/>
                <w:spacing w:val="1"/>
                <w:sz w:val="24"/>
                <w:szCs w:val="24"/>
              </w:rPr>
              <w:t xml:space="preserve">роль весов, таблицы мер </w:t>
            </w:r>
            <w:r w:rsidRPr="00BF487B">
              <w:rPr>
                <w:rFonts w:ascii="Times New Roman" w:hAnsi="Times New Roman" w:cs="Times New Roman"/>
                <w:color w:val="000000"/>
                <w:spacing w:val="2"/>
                <w:sz w:val="24"/>
                <w:szCs w:val="24"/>
              </w:rPr>
              <w:t>веса продуктов в процессе приготовления пищи</w:t>
            </w:r>
          </w:p>
        </w:tc>
        <w:tc>
          <w:tcPr>
            <w:tcW w:w="1559" w:type="dxa"/>
          </w:tcPr>
          <w:p w:rsidR="006B20BD" w:rsidRPr="00BF487B" w:rsidRDefault="006B20BD"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8"/>
                <w:sz w:val="24"/>
                <w:szCs w:val="24"/>
              </w:rPr>
              <w:lastRenderedPageBreak/>
              <w:t>Практическая работа: «Тест «Ку</w:t>
            </w:r>
            <w:r w:rsidRPr="00BF487B">
              <w:rPr>
                <w:rFonts w:ascii="Times New Roman" w:hAnsi="Times New Roman" w:cs="Times New Roman"/>
                <w:i/>
                <w:iCs/>
                <w:color w:val="000000"/>
                <w:spacing w:val="8"/>
                <w:sz w:val="24"/>
                <w:szCs w:val="24"/>
              </w:rPr>
              <w:lastRenderedPageBreak/>
              <w:t>хонные принад</w:t>
            </w:r>
            <w:r w:rsidRPr="00BF487B">
              <w:rPr>
                <w:rFonts w:ascii="Times New Roman" w:hAnsi="Times New Roman" w:cs="Times New Roman"/>
                <w:i/>
                <w:iCs/>
                <w:color w:val="000000"/>
                <w:spacing w:val="8"/>
                <w:sz w:val="24"/>
                <w:szCs w:val="24"/>
              </w:rPr>
              <w:softHyphen/>
            </w:r>
            <w:r w:rsidRPr="00BF487B">
              <w:rPr>
                <w:rFonts w:ascii="Times New Roman" w:hAnsi="Times New Roman" w:cs="Times New Roman"/>
                <w:i/>
                <w:iCs/>
                <w:color w:val="000000"/>
                <w:sz w:val="24"/>
                <w:szCs w:val="24"/>
              </w:rPr>
              <w:t>лежности»</w:t>
            </w:r>
          </w:p>
        </w:tc>
        <w:tc>
          <w:tcPr>
            <w:tcW w:w="1417" w:type="dxa"/>
          </w:tcPr>
          <w:p w:rsidR="006B20BD" w:rsidRPr="00BF487B" w:rsidRDefault="006B20BD" w:rsidP="006B20BD">
            <w:pPr>
              <w:jc w:val="both"/>
              <w:rPr>
                <w:rFonts w:ascii="Times New Roman" w:hAnsi="Times New Roman" w:cs="Times New Roman"/>
                <w:i/>
                <w:iCs/>
                <w:color w:val="000000"/>
                <w:spacing w:val="1"/>
                <w:sz w:val="24"/>
                <w:szCs w:val="24"/>
              </w:rPr>
            </w:pPr>
            <w:r w:rsidRPr="00BF487B">
              <w:rPr>
                <w:rFonts w:ascii="Times New Roman" w:hAnsi="Times New Roman" w:cs="Times New Roman"/>
                <w:i/>
                <w:iCs/>
                <w:color w:val="000000"/>
                <w:spacing w:val="1"/>
                <w:sz w:val="24"/>
                <w:szCs w:val="24"/>
              </w:rPr>
              <w:lastRenderedPageBreak/>
              <w:t xml:space="preserve">Изделие: «Весы». </w:t>
            </w:r>
          </w:p>
          <w:p w:rsidR="006B20BD" w:rsidRPr="00BF487B" w:rsidRDefault="006B20BD" w:rsidP="00DE4289">
            <w:pPr>
              <w:spacing w:after="0" w:line="240" w:lineRule="auto"/>
              <w:jc w:val="center"/>
              <w:rPr>
                <w:rFonts w:ascii="Times New Roman" w:hAnsi="Times New Roman" w:cs="Times New Roman"/>
                <w:sz w:val="24"/>
                <w:szCs w:val="24"/>
              </w:rPr>
            </w:pP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14</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13</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5"/>
                <w:sz w:val="24"/>
                <w:szCs w:val="24"/>
              </w:rPr>
              <w:t>Фруктовый завтрак (1ч)</w:t>
            </w:r>
          </w:p>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рецепт, ингредиенты, стоимость.</w:t>
            </w:r>
          </w:p>
          <w:p w:rsidR="0066330A" w:rsidRPr="00BF487B" w:rsidRDefault="0066330A" w:rsidP="003D6B11">
            <w:pPr>
              <w:jc w:val="both"/>
              <w:rPr>
                <w:rFonts w:ascii="Times New Roman" w:hAnsi="Times New Roman" w:cs="Times New Roman"/>
                <w:i/>
                <w:iCs/>
                <w:color w:val="000000"/>
                <w:spacing w:val="6"/>
                <w:sz w:val="24"/>
                <w:szCs w:val="24"/>
              </w:rPr>
            </w:pPr>
          </w:p>
          <w:p w:rsidR="0066330A" w:rsidRPr="00BF487B" w:rsidRDefault="0066330A" w:rsidP="0066330A">
            <w:pPr>
              <w:jc w:val="both"/>
              <w:rPr>
                <w:rFonts w:ascii="Times New Roman" w:hAnsi="Times New Roman" w:cs="Times New Roman"/>
                <w:sz w:val="24"/>
                <w:szCs w:val="24"/>
              </w:rPr>
            </w:pPr>
          </w:p>
        </w:tc>
        <w:tc>
          <w:tcPr>
            <w:tcW w:w="3118" w:type="dxa"/>
          </w:tcPr>
          <w:p w:rsidR="003D6B11" w:rsidRDefault="003D6B11" w:rsidP="002B6DB0">
            <w:pPr>
              <w:shd w:val="clear" w:color="auto" w:fill="FFFFFF"/>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color w:val="000000"/>
                <w:spacing w:val="2"/>
                <w:sz w:val="24"/>
                <w:szCs w:val="24"/>
              </w:rPr>
              <w:t>Приготовление пищи. Кухонные инструменты и при</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способления. Способы приготовления пищи (без тер</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мической обработки и с термической обработкой). Ме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4"/>
                <w:sz w:val="24"/>
                <w:szCs w:val="24"/>
              </w:rPr>
              <w:t xml:space="preserve">ры безопасности при приготовлении пищи. Правила </w:t>
            </w:r>
            <w:r w:rsidRPr="00BF487B">
              <w:rPr>
                <w:rFonts w:ascii="Times New Roman" w:hAnsi="Times New Roman" w:cs="Times New Roman"/>
                <w:color w:val="000000"/>
                <w:spacing w:val="2"/>
                <w:sz w:val="24"/>
                <w:szCs w:val="24"/>
              </w:rPr>
              <w:t>гигиены при приготовлении пищи. Рецепты блюд.</w:t>
            </w:r>
          </w:p>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 xml:space="preserve"> </w:t>
            </w:r>
            <w:r w:rsidRPr="00BF487B">
              <w:rPr>
                <w:rFonts w:ascii="Times New Roman" w:hAnsi="Times New Roman" w:cs="Times New Roman"/>
                <w:color w:val="000000"/>
                <w:sz w:val="24"/>
                <w:szCs w:val="24"/>
              </w:rPr>
              <w:t>Освоение способов приготовления пищи. Приготовле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ние блюда по рецепту и определение его стоимости.</w:t>
            </w:r>
          </w:p>
          <w:p w:rsidR="003D6B11" w:rsidRPr="00BF487B" w:rsidRDefault="003D6B11" w:rsidP="002B6DB0">
            <w:pPr>
              <w:shd w:val="clear" w:color="auto" w:fill="FFFFFF"/>
              <w:spacing w:line="240" w:lineRule="auto"/>
              <w:jc w:val="both"/>
              <w:rPr>
                <w:rFonts w:ascii="Times New Roman" w:hAnsi="Times New Roman" w:cs="Times New Roman"/>
                <w:color w:val="000000"/>
                <w:spacing w:val="1"/>
                <w:sz w:val="24"/>
                <w:szCs w:val="24"/>
              </w:rPr>
            </w:pPr>
          </w:p>
          <w:p w:rsidR="003D6B11" w:rsidRPr="00BF487B" w:rsidRDefault="003D6B11" w:rsidP="002B6DB0">
            <w:pPr>
              <w:shd w:val="clear" w:color="auto" w:fill="FFFFFF"/>
              <w:spacing w:line="240" w:lineRule="auto"/>
              <w:jc w:val="both"/>
              <w:rPr>
                <w:rFonts w:ascii="Times New Roman" w:hAnsi="Times New Roman" w:cs="Times New Roman"/>
                <w:color w:val="000000"/>
                <w:spacing w:val="2"/>
                <w:sz w:val="24"/>
                <w:szCs w:val="24"/>
              </w:rPr>
            </w:pPr>
          </w:p>
          <w:p w:rsidR="0066330A" w:rsidRPr="00BF487B" w:rsidRDefault="0066330A" w:rsidP="002B6DB0">
            <w:pPr>
              <w:spacing w:after="0" w:line="240" w:lineRule="auto"/>
              <w:jc w:val="center"/>
              <w:rPr>
                <w:rFonts w:ascii="Times New Roman" w:hAnsi="Times New Roman" w:cs="Times New Roman"/>
                <w:sz w:val="24"/>
                <w:szCs w:val="24"/>
              </w:rPr>
            </w:pPr>
          </w:p>
        </w:tc>
        <w:tc>
          <w:tcPr>
            <w:tcW w:w="5103" w:type="dxa"/>
          </w:tcPr>
          <w:p w:rsidR="0066330A" w:rsidRPr="00BF487B" w:rsidRDefault="0066330A" w:rsidP="002B6DB0">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1"/>
                <w:sz w:val="24"/>
                <w:szCs w:val="24"/>
              </w:rPr>
              <w:t xml:space="preserve">Объяснять </w:t>
            </w:r>
            <w:r w:rsidRPr="00BF487B">
              <w:rPr>
                <w:rFonts w:ascii="Times New Roman" w:hAnsi="Times New Roman" w:cs="Times New Roman"/>
                <w:color w:val="000000"/>
                <w:spacing w:val="1"/>
                <w:sz w:val="24"/>
                <w:szCs w:val="24"/>
              </w:rPr>
              <w:t xml:space="preserve">значение слов «рецепт», «ингредиенты», используя текст </w:t>
            </w:r>
            <w:r w:rsidRPr="00BF487B">
              <w:rPr>
                <w:rFonts w:ascii="Times New Roman" w:hAnsi="Times New Roman" w:cs="Times New Roman"/>
                <w:color w:val="000000"/>
                <w:spacing w:val="-1"/>
                <w:sz w:val="24"/>
                <w:szCs w:val="24"/>
              </w:rPr>
              <w:t xml:space="preserve">учебника и собственный опыт. </w:t>
            </w:r>
            <w:r w:rsidRPr="00BF487B">
              <w:rPr>
                <w:rFonts w:ascii="Times New Roman" w:hAnsi="Times New Roman" w:cs="Times New Roman"/>
                <w:b/>
                <w:bCs/>
                <w:color w:val="000000"/>
                <w:spacing w:val="-1"/>
                <w:sz w:val="24"/>
                <w:szCs w:val="24"/>
              </w:rPr>
              <w:t xml:space="preserve">Выделять </w:t>
            </w:r>
            <w:r w:rsidRPr="00BF487B">
              <w:rPr>
                <w:rFonts w:ascii="Times New Roman" w:hAnsi="Times New Roman" w:cs="Times New Roman"/>
                <w:color w:val="000000"/>
                <w:spacing w:val="-1"/>
                <w:sz w:val="24"/>
                <w:szCs w:val="24"/>
              </w:rPr>
              <w:t xml:space="preserve">основные этапы и </w:t>
            </w:r>
            <w:r w:rsidRPr="00BF487B">
              <w:rPr>
                <w:rFonts w:ascii="Times New Roman" w:hAnsi="Times New Roman" w:cs="Times New Roman"/>
                <w:b/>
                <w:bCs/>
                <w:color w:val="000000"/>
                <w:spacing w:val="-1"/>
                <w:sz w:val="24"/>
                <w:szCs w:val="24"/>
              </w:rPr>
              <w:t xml:space="preserve">называть </w:t>
            </w:r>
            <w:r w:rsidRPr="00BF487B">
              <w:rPr>
                <w:rFonts w:ascii="Times New Roman" w:hAnsi="Times New Roman" w:cs="Times New Roman"/>
                <w:color w:val="000000"/>
                <w:spacing w:val="-1"/>
                <w:sz w:val="24"/>
                <w:szCs w:val="24"/>
              </w:rPr>
              <w:t xml:space="preserve">меры безопасности при приготовлении пищи.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 xml:space="preserve">рецепт,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 xml:space="preserve">ингредиенты, необходимые для приготовления блюда, и </w:t>
            </w:r>
            <w:r w:rsidRPr="00BF487B">
              <w:rPr>
                <w:rFonts w:ascii="Times New Roman" w:hAnsi="Times New Roman" w:cs="Times New Roman"/>
                <w:color w:val="000000"/>
                <w:spacing w:val="-1"/>
                <w:sz w:val="24"/>
                <w:szCs w:val="24"/>
              </w:rPr>
              <w:t xml:space="preserve">способ его приготовления. </w:t>
            </w:r>
            <w:r w:rsidRPr="00BF487B">
              <w:rPr>
                <w:rFonts w:ascii="Times New Roman" w:hAnsi="Times New Roman" w:cs="Times New Roman"/>
                <w:b/>
                <w:bCs/>
                <w:color w:val="000000"/>
                <w:spacing w:val="-1"/>
                <w:sz w:val="24"/>
                <w:szCs w:val="24"/>
              </w:rPr>
              <w:t xml:space="preserve">Рассчитывать </w:t>
            </w:r>
            <w:r w:rsidRPr="00BF487B">
              <w:rPr>
                <w:rFonts w:ascii="Times New Roman" w:hAnsi="Times New Roman" w:cs="Times New Roman"/>
                <w:color w:val="000000"/>
                <w:spacing w:val="-1"/>
                <w:sz w:val="24"/>
                <w:szCs w:val="24"/>
              </w:rPr>
              <w:t>стоимость готового продук</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та. </w:t>
            </w:r>
            <w:r w:rsidRPr="00BF487B">
              <w:rPr>
                <w:rFonts w:ascii="Times New Roman" w:hAnsi="Times New Roman" w:cs="Times New Roman"/>
                <w:b/>
                <w:bCs/>
                <w:color w:val="000000"/>
                <w:spacing w:val="-2"/>
                <w:sz w:val="24"/>
                <w:szCs w:val="24"/>
              </w:rPr>
              <w:t xml:space="preserve">Сравнивать </w:t>
            </w:r>
            <w:r w:rsidRPr="00BF487B">
              <w:rPr>
                <w:rFonts w:ascii="Times New Roman" w:hAnsi="Times New Roman" w:cs="Times New Roman"/>
                <w:color w:val="000000"/>
                <w:spacing w:val="-2"/>
                <w:sz w:val="24"/>
                <w:szCs w:val="24"/>
              </w:rPr>
              <w:t>способы приготовления блюд (с термической обработ</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2"/>
                <w:sz w:val="24"/>
                <w:szCs w:val="24"/>
              </w:rPr>
              <w:t xml:space="preserve">кой и без термической обработки). </w:t>
            </w:r>
          </w:p>
          <w:p w:rsidR="0066330A" w:rsidRPr="00BF487B" w:rsidRDefault="0066330A"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Готовить </w:t>
            </w:r>
            <w:r w:rsidRPr="00BF487B">
              <w:rPr>
                <w:rFonts w:ascii="Times New Roman" w:hAnsi="Times New Roman" w:cs="Times New Roman"/>
                <w:color w:val="000000"/>
                <w:spacing w:val="2"/>
                <w:sz w:val="24"/>
                <w:szCs w:val="24"/>
              </w:rPr>
              <w:t>простейшие блюда по готовым рецептам в классе без тер</w:t>
            </w:r>
            <w:r w:rsidRPr="00BF487B">
              <w:rPr>
                <w:rFonts w:ascii="Times New Roman" w:hAnsi="Times New Roman" w:cs="Times New Roman"/>
                <w:color w:val="000000"/>
                <w:spacing w:val="2"/>
                <w:sz w:val="24"/>
                <w:szCs w:val="24"/>
              </w:rPr>
              <w:softHyphen/>
              <w:t>мической обработки и дома с термической обработкой под руковод</w:t>
            </w:r>
            <w:r w:rsidRPr="00BF487B">
              <w:rPr>
                <w:rFonts w:ascii="Times New Roman" w:hAnsi="Times New Roman" w:cs="Times New Roman"/>
                <w:color w:val="000000"/>
                <w:spacing w:val="2"/>
                <w:sz w:val="24"/>
                <w:szCs w:val="24"/>
              </w:rPr>
              <w:softHyphen/>
              <w:t xml:space="preserve">ством взрослого. </w:t>
            </w:r>
            <w:r w:rsidRPr="00BF487B">
              <w:rPr>
                <w:rFonts w:ascii="Times New Roman" w:hAnsi="Times New Roman" w:cs="Times New Roman"/>
                <w:b/>
                <w:bCs/>
                <w:color w:val="000000"/>
                <w:spacing w:val="2"/>
                <w:sz w:val="24"/>
                <w:szCs w:val="24"/>
              </w:rPr>
              <w:t xml:space="preserve">Соблюдать </w:t>
            </w:r>
            <w:r w:rsidRPr="00BF487B">
              <w:rPr>
                <w:rFonts w:ascii="Times New Roman" w:hAnsi="Times New Roman" w:cs="Times New Roman"/>
                <w:color w:val="000000"/>
                <w:spacing w:val="2"/>
                <w:sz w:val="24"/>
                <w:szCs w:val="24"/>
              </w:rPr>
              <w:t xml:space="preserve">меры безопасности при приготовлении </w:t>
            </w:r>
            <w:r w:rsidRPr="00BF487B">
              <w:rPr>
                <w:rFonts w:ascii="Times New Roman" w:hAnsi="Times New Roman" w:cs="Times New Roman"/>
                <w:color w:val="000000"/>
                <w:sz w:val="24"/>
                <w:szCs w:val="24"/>
              </w:rPr>
              <w:t xml:space="preserve">пищи. </w:t>
            </w:r>
            <w:r w:rsidRPr="00BF487B">
              <w:rPr>
                <w:rFonts w:ascii="Times New Roman" w:hAnsi="Times New Roman" w:cs="Times New Roman"/>
                <w:b/>
                <w:bCs/>
                <w:color w:val="000000"/>
                <w:sz w:val="24"/>
                <w:szCs w:val="24"/>
              </w:rPr>
              <w:t xml:space="preserve">Соблюдать </w:t>
            </w:r>
            <w:r w:rsidRPr="00BF487B">
              <w:rPr>
                <w:rFonts w:ascii="Times New Roman" w:hAnsi="Times New Roman" w:cs="Times New Roman"/>
                <w:color w:val="000000"/>
                <w:sz w:val="24"/>
                <w:szCs w:val="24"/>
              </w:rPr>
              <w:t xml:space="preserve">правила гигиены при приготовлении пищи. </w:t>
            </w:r>
            <w:r w:rsidRPr="00BF487B">
              <w:rPr>
                <w:rFonts w:ascii="Times New Roman" w:hAnsi="Times New Roman" w:cs="Times New Roman"/>
                <w:b/>
                <w:bCs/>
                <w:color w:val="000000"/>
                <w:sz w:val="24"/>
                <w:szCs w:val="24"/>
              </w:rPr>
              <w:t>Участ</w:t>
            </w:r>
            <w:r w:rsidRPr="00BF487B">
              <w:rPr>
                <w:rFonts w:ascii="Times New Roman" w:hAnsi="Times New Roman" w:cs="Times New Roman"/>
                <w:b/>
                <w:bCs/>
                <w:color w:val="000000"/>
                <w:sz w:val="24"/>
                <w:szCs w:val="24"/>
              </w:rPr>
              <w:softHyphen/>
              <w:t xml:space="preserve">вовать </w:t>
            </w:r>
            <w:r w:rsidRPr="00BF487B">
              <w:rPr>
                <w:rFonts w:ascii="Times New Roman" w:hAnsi="Times New Roman" w:cs="Times New Roman"/>
                <w:color w:val="000000"/>
                <w:sz w:val="24"/>
                <w:szCs w:val="24"/>
              </w:rPr>
              <w:t xml:space="preserve">в совместной деятельности под руководством учителя: </w:t>
            </w:r>
            <w:r w:rsidRPr="00BF487B">
              <w:rPr>
                <w:rFonts w:ascii="Times New Roman" w:hAnsi="Times New Roman" w:cs="Times New Roman"/>
                <w:b/>
                <w:bCs/>
                <w:color w:val="000000"/>
                <w:sz w:val="24"/>
                <w:szCs w:val="24"/>
              </w:rPr>
              <w:t>анали</w:t>
            </w:r>
            <w:r w:rsidRPr="00BF487B">
              <w:rPr>
                <w:rFonts w:ascii="Times New Roman" w:hAnsi="Times New Roman" w:cs="Times New Roman"/>
                <w:b/>
                <w:bCs/>
                <w:color w:val="000000"/>
                <w:sz w:val="24"/>
                <w:szCs w:val="24"/>
              </w:rPr>
              <w:softHyphen/>
            </w:r>
            <w:r w:rsidRPr="00BF487B">
              <w:rPr>
                <w:rFonts w:ascii="Times New Roman" w:hAnsi="Times New Roman" w:cs="Times New Roman"/>
                <w:b/>
                <w:bCs/>
                <w:color w:val="000000"/>
                <w:spacing w:val="-2"/>
                <w:sz w:val="24"/>
                <w:szCs w:val="24"/>
              </w:rPr>
              <w:t xml:space="preserve">зировать </w:t>
            </w:r>
            <w:r w:rsidRPr="00BF487B">
              <w:rPr>
                <w:rFonts w:ascii="Times New Roman" w:hAnsi="Times New Roman" w:cs="Times New Roman"/>
                <w:color w:val="000000"/>
                <w:spacing w:val="-2"/>
                <w:sz w:val="24"/>
                <w:szCs w:val="24"/>
              </w:rPr>
              <w:t xml:space="preserve">рецепт </w:t>
            </w:r>
            <w:r w:rsidRPr="00BF487B">
              <w:rPr>
                <w:rFonts w:ascii="Times New Roman" w:hAnsi="Times New Roman" w:cs="Times New Roman"/>
                <w:color w:val="000000"/>
                <w:spacing w:val="-2"/>
                <w:sz w:val="24"/>
                <w:szCs w:val="24"/>
              </w:rPr>
              <w:lastRenderedPageBreak/>
              <w:t xml:space="preserve">блюда, </w:t>
            </w:r>
            <w:r w:rsidRPr="00BF487B">
              <w:rPr>
                <w:rFonts w:ascii="Times New Roman" w:hAnsi="Times New Roman" w:cs="Times New Roman"/>
                <w:b/>
                <w:bCs/>
                <w:color w:val="000000"/>
                <w:spacing w:val="-2"/>
                <w:sz w:val="24"/>
                <w:szCs w:val="24"/>
              </w:rPr>
              <w:t xml:space="preserve">выделять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планировать </w:t>
            </w:r>
            <w:r w:rsidRPr="00BF487B">
              <w:rPr>
                <w:rFonts w:ascii="Times New Roman" w:hAnsi="Times New Roman" w:cs="Times New Roman"/>
                <w:color w:val="000000"/>
                <w:spacing w:val="-2"/>
                <w:sz w:val="24"/>
                <w:szCs w:val="24"/>
              </w:rPr>
              <w:t xml:space="preserve">последовательность </w:t>
            </w:r>
            <w:r w:rsidRPr="00BF487B">
              <w:rPr>
                <w:rFonts w:ascii="Times New Roman" w:hAnsi="Times New Roman" w:cs="Times New Roman"/>
                <w:color w:val="000000"/>
                <w:spacing w:val="1"/>
                <w:sz w:val="24"/>
                <w:szCs w:val="24"/>
              </w:rPr>
              <w:t xml:space="preserve">его приготовления, </w:t>
            </w:r>
            <w:r w:rsidRPr="00BF487B">
              <w:rPr>
                <w:rFonts w:ascii="Times New Roman" w:hAnsi="Times New Roman" w:cs="Times New Roman"/>
                <w:b/>
                <w:bCs/>
                <w:color w:val="000000"/>
                <w:spacing w:val="1"/>
                <w:sz w:val="24"/>
                <w:szCs w:val="24"/>
              </w:rPr>
              <w:t xml:space="preserve">распределять </w:t>
            </w:r>
            <w:r w:rsidRPr="00BF487B">
              <w:rPr>
                <w:rFonts w:ascii="Times New Roman" w:hAnsi="Times New Roman" w:cs="Times New Roman"/>
                <w:color w:val="000000"/>
                <w:spacing w:val="1"/>
                <w:sz w:val="24"/>
                <w:szCs w:val="24"/>
              </w:rPr>
              <w:t xml:space="preserve">обязанности, </w:t>
            </w:r>
            <w:r w:rsidRPr="00BF487B">
              <w:rPr>
                <w:rFonts w:ascii="Times New Roman" w:hAnsi="Times New Roman" w:cs="Times New Roman"/>
                <w:b/>
                <w:bCs/>
                <w:color w:val="000000"/>
                <w:spacing w:val="1"/>
                <w:sz w:val="24"/>
                <w:szCs w:val="24"/>
              </w:rPr>
              <w:t xml:space="preserve">оценивать </w:t>
            </w:r>
            <w:r w:rsidRPr="00BF487B">
              <w:rPr>
                <w:rFonts w:ascii="Times New Roman" w:hAnsi="Times New Roman" w:cs="Times New Roman"/>
                <w:color w:val="000000"/>
                <w:spacing w:val="1"/>
                <w:sz w:val="24"/>
                <w:szCs w:val="24"/>
              </w:rPr>
              <w:t>промежу</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точные этапы, </w:t>
            </w:r>
            <w:r w:rsidRPr="00BF487B">
              <w:rPr>
                <w:rFonts w:ascii="Times New Roman" w:hAnsi="Times New Roman" w:cs="Times New Roman"/>
                <w:b/>
                <w:bCs/>
                <w:color w:val="000000"/>
                <w:spacing w:val="2"/>
                <w:sz w:val="24"/>
                <w:szCs w:val="24"/>
              </w:rPr>
              <w:t xml:space="preserve">презентовать </w:t>
            </w:r>
            <w:r w:rsidRPr="00BF487B">
              <w:rPr>
                <w:rFonts w:ascii="Times New Roman" w:hAnsi="Times New Roman" w:cs="Times New Roman"/>
                <w:color w:val="000000"/>
                <w:spacing w:val="2"/>
                <w:sz w:val="24"/>
                <w:szCs w:val="24"/>
              </w:rPr>
              <w:t xml:space="preserve">приготовленное блюдо по специальной </w:t>
            </w:r>
            <w:r w:rsidRPr="00BF487B">
              <w:rPr>
                <w:rFonts w:ascii="Times New Roman" w:hAnsi="Times New Roman" w:cs="Times New Roman"/>
                <w:color w:val="000000"/>
                <w:spacing w:val="1"/>
                <w:sz w:val="24"/>
                <w:szCs w:val="24"/>
              </w:rPr>
              <w:t xml:space="preserve">схеме и </w:t>
            </w:r>
            <w:r w:rsidRPr="00BF487B">
              <w:rPr>
                <w:rFonts w:ascii="Times New Roman" w:hAnsi="Times New Roman" w:cs="Times New Roman"/>
                <w:b/>
                <w:bCs/>
                <w:color w:val="000000"/>
                <w:spacing w:val="1"/>
                <w:sz w:val="24"/>
                <w:szCs w:val="24"/>
              </w:rPr>
              <w:t xml:space="preserve">оценивать </w:t>
            </w:r>
            <w:r w:rsidRPr="00BF487B">
              <w:rPr>
                <w:rFonts w:ascii="Times New Roman" w:hAnsi="Times New Roman" w:cs="Times New Roman"/>
                <w:color w:val="000000"/>
                <w:spacing w:val="1"/>
                <w:sz w:val="24"/>
                <w:szCs w:val="24"/>
              </w:rPr>
              <w:t>его качество</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2"/>
                <w:sz w:val="24"/>
                <w:szCs w:val="24"/>
              </w:rPr>
              <w:lastRenderedPageBreak/>
              <w:t>Практическая работа: «Таблица «Стоимость завт</w:t>
            </w:r>
            <w:r w:rsidRPr="00BF487B">
              <w:rPr>
                <w:rFonts w:ascii="Times New Roman" w:hAnsi="Times New Roman" w:cs="Times New Roman"/>
                <w:i/>
                <w:iCs/>
                <w:color w:val="000000"/>
                <w:spacing w:val="2"/>
                <w:sz w:val="24"/>
                <w:szCs w:val="24"/>
              </w:rPr>
              <w:softHyphen/>
              <w:t>рака»</w:t>
            </w:r>
          </w:p>
        </w:tc>
        <w:tc>
          <w:tcPr>
            <w:tcW w:w="1417" w:type="dxa"/>
          </w:tcPr>
          <w:p w:rsidR="0066330A" w:rsidRPr="00BF487B" w:rsidRDefault="0066330A" w:rsidP="0066330A">
            <w:pPr>
              <w:jc w:val="both"/>
              <w:rPr>
                <w:rFonts w:ascii="Times New Roman" w:hAnsi="Times New Roman" w:cs="Times New Roman"/>
                <w:color w:val="000000"/>
                <w:spacing w:val="2"/>
                <w:sz w:val="24"/>
                <w:szCs w:val="24"/>
              </w:rPr>
            </w:pPr>
            <w:r w:rsidRPr="00BF487B">
              <w:rPr>
                <w:rFonts w:ascii="Times New Roman" w:hAnsi="Times New Roman" w:cs="Times New Roman"/>
                <w:i/>
                <w:iCs/>
                <w:color w:val="000000"/>
                <w:spacing w:val="6"/>
                <w:sz w:val="24"/>
                <w:szCs w:val="24"/>
              </w:rPr>
              <w:t>Изделие: «Фруктовый завтрак», «Солнышко в та</w:t>
            </w:r>
            <w:r w:rsidRPr="00BF487B">
              <w:rPr>
                <w:rFonts w:ascii="Times New Roman" w:hAnsi="Times New Roman" w:cs="Times New Roman"/>
                <w:i/>
                <w:iCs/>
                <w:color w:val="000000"/>
                <w:spacing w:val="2"/>
                <w:sz w:val="24"/>
                <w:szCs w:val="24"/>
              </w:rPr>
              <w:t xml:space="preserve">релке» </w:t>
            </w:r>
            <w:r w:rsidRPr="00BF487B">
              <w:rPr>
                <w:rFonts w:ascii="Times New Roman" w:hAnsi="Times New Roman" w:cs="Times New Roman"/>
                <w:color w:val="000000"/>
                <w:spacing w:val="2"/>
                <w:sz w:val="24"/>
                <w:szCs w:val="24"/>
              </w:rPr>
              <w:t xml:space="preserve">(по выбору учителя). </w:t>
            </w:r>
          </w:p>
          <w:p w:rsidR="0066330A" w:rsidRPr="00BF487B" w:rsidRDefault="0066330A" w:rsidP="00DE4289">
            <w:pPr>
              <w:spacing w:after="0" w:line="240" w:lineRule="auto"/>
              <w:jc w:val="center"/>
              <w:rPr>
                <w:rFonts w:ascii="Times New Roman" w:hAnsi="Times New Roman" w:cs="Times New Roman"/>
                <w:sz w:val="24"/>
                <w:szCs w:val="24"/>
              </w:rPr>
            </w:pP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15</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14</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3"/>
                <w:sz w:val="24"/>
                <w:szCs w:val="24"/>
              </w:rPr>
              <w:t>Колпачок-цыплёнок (1ч)</w:t>
            </w:r>
          </w:p>
          <w:p w:rsidR="0066330A" w:rsidRPr="00BF487B" w:rsidRDefault="0066330A" w:rsidP="003D6B11">
            <w:pPr>
              <w:jc w:val="both"/>
              <w:rPr>
                <w:rFonts w:ascii="Times New Roman" w:hAnsi="Times New Roman" w:cs="Times New Roman"/>
                <w:color w:val="000000"/>
                <w:sz w:val="24"/>
                <w:szCs w:val="24"/>
              </w:rPr>
            </w:pPr>
          </w:p>
          <w:p w:rsidR="0066330A" w:rsidRPr="00BF487B" w:rsidRDefault="0066330A" w:rsidP="003D6B11">
            <w:pPr>
              <w:jc w:val="both"/>
              <w:rPr>
                <w:rFonts w:ascii="Times New Roman" w:hAnsi="Times New Roman" w:cs="Times New Roman"/>
                <w:sz w:val="24"/>
                <w:szCs w:val="24"/>
              </w:rPr>
            </w:pPr>
          </w:p>
        </w:tc>
        <w:tc>
          <w:tcPr>
            <w:tcW w:w="3118" w:type="dxa"/>
          </w:tcPr>
          <w:p w:rsidR="003D6B11" w:rsidRPr="00BF487B" w:rsidRDefault="003D6B11" w:rsidP="002B6DB0">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Сервировка стола к завтраку. Сохранение блюда тёп</w:t>
            </w:r>
            <w:r w:rsidRPr="00BF487B">
              <w:rPr>
                <w:rFonts w:ascii="Times New Roman" w:hAnsi="Times New Roman" w:cs="Times New Roman"/>
                <w:color w:val="000000"/>
                <w:spacing w:val="2"/>
                <w:sz w:val="24"/>
                <w:szCs w:val="24"/>
              </w:rPr>
              <w:softHyphen/>
              <w:t>лым. Свойства синтепона. Работа с тканью. Изготов</w:t>
            </w:r>
            <w:r w:rsidRPr="00BF487B">
              <w:rPr>
                <w:rFonts w:ascii="Times New Roman" w:hAnsi="Times New Roman" w:cs="Times New Roman"/>
                <w:color w:val="000000"/>
                <w:spacing w:val="2"/>
                <w:sz w:val="24"/>
                <w:szCs w:val="24"/>
              </w:rPr>
              <w:softHyphen/>
              <w:t>ление колпачка для яиц.</w:t>
            </w:r>
          </w:p>
          <w:p w:rsidR="003D6B11" w:rsidRPr="00BF487B" w:rsidRDefault="003D6B11" w:rsidP="002B6DB0">
            <w:pPr>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z w:val="24"/>
                <w:szCs w:val="24"/>
              </w:rPr>
              <w:t xml:space="preserve">Понятия: синтепон, сантиметровая лента. </w:t>
            </w:r>
          </w:p>
          <w:p w:rsidR="0066330A" w:rsidRPr="00BF487B" w:rsidRDefault="0066330A" w:rsidP="002B6DB0">
            <w:pPr>
              <w:spacing w:after="0" w:line="240" w:lineRule="auto"/>
              <w:jc w:val="center"/>
              <w:rPr>
                <w:rFonts w:ascii="Times New Roman" w:hAnsi="Times New Roman" w:cs="Times New Roman"/>
                <w:sz w:val="24"/>
                <w:szCs w:val="24"/>
              </w:rPr>
            </w:pPr>
          </w:p>
        </w:tc>
        <w:tc>
          <w:tcPr>
            <w:tcW w:w="5103" w:type="dxa"/>
          </w:tcPr>
          <w:p w:rsidR="00B33ED3" w:rsidRDefault="0066330A" w:rsidP="002B6DB0">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2"/>
                <w:sz w:val="24"/>
                <w:szCs w:val="24"/>
              </w:rPr>
              <w:t xml:space="preserve">Осваивать </w:t>
            </w:r>
            <w:r w:rsidRPr="00BF487B">
              <w:rPr>
                <w:rFonts w:ascii="Times New Roman" w:hAnsi="Times New Roman" w:cs="Times New Roman"/>
                <w:color w:val="000000"/>
                <w:spacing w:val="-2"/>
                <w:sz w:val="24"/>
                <w:szCs w:val="24"/>
              </w:rPr>
              <w:t xml:space="preserve">правила сервировки стола к завтраку. </w:t>
            </w:r>
            <w:r w:rsidRPr="00BF487B">
              <w:rPr>
                <w:rFonts w:ascii="Times New Roman" w:hAnsi="Times New Roman" w:cs="Times New Roman"/>
                <w:b/>
                <w:bCs/>
                <w:color w:val="000000"/>
                <w:spacing w:val="-2"/>
                <w:sz w:val="24"/>
                <w:szCs w:val="24"/>
              </w:rPr>
              <w:t xml:space="preserve">Анализировать </w:t>
            </w:r>
            <w:r w:rsidRPr="00BF487B">
              <w:rPr>
                <w:rFonts w:ascii="Times New Roman" w:hAnsi="Times New Roman" w:cs="Times New Roman"/>
                <w:color w:val="000000"/>
                <w:spacing w:val="-2"/>
                <w:sz w:val="24"/>
                <w:szCs w:val="24"/>
              </w:rPr>
              <w:t xml:space="preserve">план </w:t>
            </w:r>
            <w:r w:rsidRPr="00BF487B">
              <w:rPr>
                <w:rFonts w:ascii="Times New Roman" w:hAnsi="Times New Roman" w:cs="Times New Roman"/>
                <w:color w:val="000000"/>
                <w:sz w:val="24"/>
                <w:szCs w:val="24"/>
              </w:rPr>
              <w:t xml:space="preserve">работы по изготовлению изделия и </w:t>
            </w:r>
            <w:r w:rsidRPr="00BF487B">
              <w:rPr>
                <w:rFonts w:ascii="Times New Roman" w:hAnsi="Times New Roman" w:cs="Times New Roman"/>
                <w:b/>
                <w:bCs/>
                <w:color w:val="000000"/>
                <w:sz w:val="24"/>
                <w:szCs w:val="24"/>
              </w:rPr>
              <w:t xml:space="preserve">заполнять </w:t>
            </w:r>
            <w:r w:rsidRPr="00BF487B">
              <w:rPr>
                <w:rFonts w:ascii="Times New Roman" w:hAnsi="Times New Roman" w:cs="Times New Roman"/>
                <w:color w:val="000000"/>
                <w:sz w:val="24"/>
                <w:szCs w:val="24"/>
              </w:rPr>
              <w:t>на его основе техноло</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гическую карту.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разметку деталей изделия с помощью ли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нейки. </w:t>
            </w:r>
            <w:r w:rsidRPr="00BF487B">
              <w:rPr>
                <w:rFonts w:ascii="Times New Roman" w:hAnsi="Times New Roman" w:cs="Times New Roman"/>
                <w:b/>
                <w:bCs/>
                <w:color w:val="000000"/>
                <w:spacing w:val="-2"/>
                <w:sz w:val="24"/>
                <w:szCs w:val="24"/>
              </w:rPr>
              <w:t xml:space="preserve">Изготавливать </w:t>
            </w:r>
            <w:r w:rsidRPr="00BF487B">
              <w:rPr>
                <w:rFonts w:ascii="Times New Roman" w:hAnsi="Times New Roman" w:cs="Times New Roman"/>
                <w:color w:val="000000"/>
                <w:spacing w:val="-2"/>
                <w:sz w:val="24"/>
                <w:szCs w:val="24"/>
              </w:rPr>
              <w:t xml:space="preserve">выкройку. Самостоятельно </w:t>
            </w:r>
            <w:r w:rsidRPr="00BF487B">
              <w:rPr>
                <w:rFonts w:ascii="Times New Roman" w:hAnsi="Times New Roman" w:cs="Times New Roman"/>
                <w:b/>
                <w:bCs/>
                <w:color w:val="000000"/>
                <w:spacing w:val="-2"/>
                <w:sz w:val="24"/>
                <w:szCs w:val="24"/>
              </w:rPr>
              <w:t xml:space="preserve">выполнять </w:t>
            </w:r>
            <w:r w:rsidRPr="00BF487B">
              <w:rPr>
                <w:rFonts w:ascii="Times New Roman" w:hAnsi="Times New Roman" w:cs="Times New Roman"/>
                <w:color w:val="000000"/>
                <w:spacing w:val="-2"/>
                <w:sz w:val="24"/>
                <w:szCs w:val="24"/>
              </w:rPr>
              <w:t xml:space="preserve">раскрой </w:t>
            </w:r>
            <w:r w:rsidRPr="00BF487B">
              <w:rPr>
                <w:rFonts w:ascii="Times New Roman" w:hAnsi="Times New Roman" w:cs="Times New Roman"/>
                <w:color w:val="000000"/>
                <w:spacing w:val="1"/>
                <w:sz w:val="24"/>
                <w:szCs w:val="24"/>
              </w:rPr>
              <w:t xml:space="preserve">деталей.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освоенные виды строчек для соединения де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4"/>
                <w:sz w:val="24"/>
                <w:szCs w:val="24"/>
              </w:rPr>
              <w:t xml:space="preserve">талей изделия. </w:t>
            </w:r>
            <w:r w:rsidRPr="00BF487B">
              <w:rPr>
                <w:rFonts w:ascii="Times New Roman" w:hAnsi="Times New Roman" w:cs="Times New Roman"/>
                <w:b/>
                <w:bCs/>
                <w:color w:val="000000"/>
                <w:spacing w:val="4"/>
                <w:sz w:val="24"/>
                <w:szCs w:val="24"/>
              </w:rPr>
              <w:t xml:space="preserve">Оформлять </w:t>
            </w:r>
            <w:r w:rsidRPr="00BF487B">
              <w:rPr>
                <w:rFonts w:ascii="Times New Roman" w:hAnsi="Times New Roman" w:cs="Times New Roman"/>
                <w:color w:val="000000"/>
                <w:spacing w:val="4"/>
                <w:sz w:val="24"/>
                <w:szCs w:val="24"/>
              </w:rPr>
              <w:t xml:space="preserve">изделие по собственному замыслу. </w:t>
            </w:r>
            <w:r w:rsidRPr="00BF487B">
              <w:rPr>
                <w:rFonts w:ascii="Times New Roman" w:hAnsi="Times New Roman" w:cs="Times New Roman"/>
                <w:b/>
                <w:bCs/>
                <w:color w:val="000000"/>
                <w:spacing w:val="4"/>
                <w:sz w:val="24"/>
                <w:szCs w:val="24"/>
              </w:rPr>
              <w:t>Со</w:t>
            </w:r>
            <w:r w:rsidRPr="00BF487B">
              <w:rPr>
                <w:rFonts w:ascii="Times New Roman" w:hAnsi="Times New Roman" w:cs="Times New Roman"/>
                <w:b/>
                <w:bCs/>
                <w:color w:val="000000"/>
                <w:spacing w:val="4"/>
                <w:sz w:val="24"/>
                <w:szCs w:val="24"/>
              </w:rPr>
              <w:softHyphen/>
            </w:r>
            <w:r w:rsidRPr="00BF487B">
              <w:rPr>
                <w:rFonts w:ascii="Times New Roman" w:hAnsi="Times New Roman" w:cs="Times New Roman"/>
                <w:b/>
                <w:bCs/>
                <w:color w:val="000000"/>
                <w:spacing w:val="1"/>
                <w:sz w:val="24"/>
                <w:szCs w:val="24"/>
              </w:rPr>
              <w:t xml:space="preserve">блюдать </w:t>
            </w:r>
            <w:r w:rsidRPr="00BF487B">
              <w:rPr>
                <w:rFonts w:ascii="Times New Roman" w:hAnsi="Times New Roman" w:cs="Times New Roman"/>
                <w:color w:val="000000"/>
                <w:spacing w:val="1"/>
                <w:sz w:val="24"/>
                <w:szCs w:val="24"/>
              </w:rPr>
              <w:t xml:space="preserve">правила экономного расходования материала. Рационально </w:t>
            </w:r>
            <w:r w:rsidRPr="00BF487B">
              <w:rPr>
                <w:rFonts w:ascii="Times New Roman" w:hAnsi="Times New Roman" w:cs="Times New Roman"/>
                <w:b/>
                <w:bCs/>
                <w:color w:val="000000"/>
                <w:spacing w:val="-1"/>
                <w:sz w:val="24"/>
                <w:szCs w:val="24"/>
              </w:rPr>
              <w:t xml:space="preserve">организовывать </w:t>
            </w:r>
            <w:r w:rsidRPr="00BF487B">
              <w:rPr>
                <w:rFonts w:ascii="Times New Roman" w:hAnsi="Times New Roman" w:cs="Times New Roman"/>
                <w:color w:val="000000"/>
                <w:spacing w:val="-1"/>
                <w:sz w:val="24"/>
                <w:szCs w:val="24"/>
              </w:rPr>
              <w:t xml:space="preserve">рабочее место. </w:t>
            </w:r>
          </w:p>
          <w:p w:rsidR="0066330A" w:rsidRPr="00BF487B" w:rsidRDefault="0066330A"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Знакомиться </w:t>
            </w:r>
            <w:r w:rsidRPr="00BF487B">
              <w:rPr>
                <w:rFonts w:ascii="Times New Roman" w:hAnsi="Times New Roman" w:cs="Times New Roman"/>
                <w:color w:val="000000"/>
                <w:spacing w:val="-1"/>
                <w:sz w:val="24"/>
                <w:szCs w:val="24"/>
              </w:rPr>
              <w:t xml:space="preserve">на практическом уровне с понятием «сохранение тепла» </w:t>
            </w:r>
            <w:r w:rsidRPr="00BF487B">
              <w:rPr>
                <w:rFonts w:ascii="Times New Roman" w:hAnsi="Times New Roman" w:cs="Times New Roman"/>
                <w:color w:val="000000"/>
                <w:spacing w:val="2"/>
                <w:sz w:val="24"/>
                <w:szCs w:val="24"/>
              </w:rPr>
              <w:t>и со свойствами синтепона</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3"/>
                <w:sz w:val="24"/>
                <w:szCs w:val="24"/>
              </w:rPr>
              <w:t>Изделие: «Колпачок-цыплёнок»</w:t>
            </w: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16</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15</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3"/>
                <w:sz w:val="24"/>
                <w:szCs w:val="24"/>
              </w:rPr>
              <w:t>Бутерброды (1ч)</w:t>
            </w:r>
          </w:p>
          <w:p w:rsidR="0066330A" w:rsidRPr="00BF487B" w:rsidRDefault="0066330A" w:rsidP="003D6B11">
            <w:pPr>
              <w:jc w:val="both"/>
              <w:rPr>
                <w:rFonts w:ascii="Times New Roman" w:hAnsi="Times New Roman" w:cs="Times New Roman"/>
                <w:i/>
                <w:iCs/>
                <w:color w:val="000000"/>
                <w:spacing w:val="1"/>
                <w:sz w:val="24"/>
                <w:szCs w:val="24"/>
              </w:rPr>
            </w:pPr>
          </w:p>
          <w:p w:rsidR="0066330A" w:rsidRPr="00BF487B" w:rsidRDefault="0066330A" w:rsidP="003D6B11">
            <w:pPr>
              <w:jc w:val="both"/>
              <w:rPr>
                <w:rFonts w:ascii="Times New Roman" w:hAnsi="Times New Roman" w:cs="Times New Roman"/>
                <w:sz w:val="24"/>
                <w:szCs w:val="24"/>
              </w:rPr>
            </w:pPr>
          </w:p>
        </w:tc>
        <w:tc>
          <w:tcPr>
            <w:tcW w:w="3118" w:type="dxa"/>
          </w:tcPr>
          <w:p w:rsidR="003D6B11" w:rsidRPr="00BF487B" w:rsidRDefault="003D6B11"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2"/>
                <w:sz w:val="24"/>
                <w:szCs w:val="24"/>
              </w:rPr>
              <w:t>Блюда, не требующие тепловой обработки, — холод</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ные закуски. Приготовление холодных закусок по ре</w:t>
            </w:r>
            <w:r w:rsidRPr="00BF487B">
              <w:rPr>
                <w:rFonts w:ascii="Times New Roman" w:hAnsi="Times New Roman" w:cs="Times New Roman"/>
                <w:color w:val="000000"/>
                <w:spacing w:val="1"/>
                <w:sz w:val="24"/>
                <w:szCs w:val="24"/>
              </w:rPr>
              <w:softHyphen/>
              <w:t>цепту. Питательные свойства продуктов. Простейшая</w:t>
            </w:r>
          </w:p>
          <w:p w:rsidR="003D6B11" w:rsidRPr="00BF487B" w:rsidRDefault="003D6B11"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сервировка стола. Приготовление блюд по одной тех</w:t>
            </w:r>
            <w:r w:rsidRPr="00BF487B">
              <w:rPr>
                <w:rFonts w:ascii="Times New Roman" w:hAnsi="Times New Roman" w:cs="Times New Roman"/>
                <w:color w:val="000000"/>
                <w:spacing w:val="1"/>
                <w:sz w:val="24"/>
                <w:szCs w:val="24"/>
              </w:rPr>
              <w:softHyphen/>
              <w:t>нологии с использованием разных ингредиентов.</w:t>
            </w:r>
          </w:p>
          <w:p w:rsidR="0066330A" w:rsidRPr="00BF487B" w:rsidRDefault="0066330A" w:rsidP="00B33ED3">
            <w:pPr>
              <w:spacing w:after="0" w:line="240" w:lineRule="auto"/>
              <w:jc w:val="center"/>
              <w:rPr>
                <w:rFonts w:ascii="Times New Roman" w:hAnsi="Times New Roman" w:cs="Times New Roman"/>
                <w:sz w:val="24"/>
                <w:szCs w:val="24"/>
              </w:rPr>
            </w:pPr>
          </w:p>
        </w:tc>
        <w:tc>
          <w:tcPr>
            <w:tcW w:w="5103" w:type="dxa"/>
          </w:tcPr>
          <w:p w:rsidR="0066330A" w:rsidRPr="00BF487B" w:rsidRDefault="0066330A" w:rsidP="00B33ED3">
            <w:pPr>
              <w:spacing w:after="0"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2"/>
                <w:sz w:val="24"/>
                <w:szCs w:val="24"/>
              </w:rPr>
              <w:t xml:space="preserve">Осваивать </w:t>
            </w:r>
            <w:r w:rsidRPr="00BF487B">
              <w:rPr>
                <w:rFonts w:ascii="Times New Roman" w:hAnsi="Times New Roman" w:cs="Times New Roman"/>
                <w:color w:val="000000"/>
                <w:spacing w:val="-2"/>
                <w:sz w:val="24"/>
                <w:szCs w:val="24"/>
              </w:rPr>
              <w:t xml:space="preserve">способы приготовления холодных закусок. </w:t>
            </w:r>
            <w:r w:rsidRPr="00BF487B">
              <w:rPr>
                <w:rFonts w:ascii="Times New Roman" w:hAnsi="Times New Roman" w:cs="Times New Roman"/>
                <w:b/>
                <w:bCs/>
                <w:color w:val="000000"/>
                <w:spacing w:val="-2"/>
                <w:sz w:val="24"/>
                <w:szCs w:val="24"/>
              </w:rPr>
              <w:t xml:space="preserve">Анализировать </w:t>
            </w:r>
            <w:r w:rsidRPr="00BF487B">
              <w:rPr>
                <w:rFonts w:ascii="Times New Roman" w:hAnsi="Times New Roman" w:cs="Times New Roman"/>
                <w:color w:val="000000"/>
                <w:spacing w:val="1"/>
                <w:sz w:val="24"/>
                <w:szCs w:val="24"/>
              </w:rPr>
              <w:t xml:space="preserve">рецепты закусок, </w:t>
            </w:r>
            <w:r w:rsidRPr="00BF487B">
              <w:rPr>
                <w:rFonts w:ascii="Times New Roman" w:hAnsi="Times New Roman" w:cs="Times New Roman"/>
                <w:b/>
                <w:bCs/>
                <w:color w:val="000000"/>
                <w:spacing w:val="1"/>
                <w:sz w:val="24"/>
                <w:szCs w:val="24"/>
              </w:rPr>
              <w:t xml:space="preserve">выделять </w:t>
            </w:r>
            <w:r w:rsidRPr="00BF487B">
              <w:rPr>
                <w:rFonts w:ascii="Times New Roman" w:hAnsi="Times New Roman" w:cs="Times New Roman"/>
                <w:color w:val="000000"/>
                <w:spacing w:val="1"/>
                <w:sz w:val="24"/>
                <w:szCs w:val="24"/>
              </w:rPr>
              <w:t xml:space="preserve">их ингредиенты, </w:t>
            </w:r>
            <w:r w:rsidRPr="00BF487B">
              <w:rPr>
                <w:rFonts w:ascii="Times New Roman" w:hAnsi="Times New Roman" w:cs="Times New Roman"/>
                <w:b/>
                <w:bCs/>
                <w:color w:val="000000"/>
                <w:spacing w:val="1"/>
                <w:sz w:val="24"/>
                <w:szCs w:val="24"/>
              </w:rPr>
              <w:t xml:space="preserve">называть </w:t>
            </w:r>
            <w:r w:rsidRPr="00BF487B">
              <w:rPr>
                <w:rFonts w:ascii="Times New Roman" w:hAnsi="Times New Roman" w:cs="Times New Roman"/>
                <w:color w:val="000000"/>
                <w:spacing w:val="1"/>
                <w:sz w:val="24"/>
                <w:szCs w:val="24"/>
              </w:rPr>
              <w:t xml:space="preserve">необходимые </w:t>
            </w:r>
            <w:r w:rsidRPr="00BF487B">
              <w:rPr>
                <w:rFonts w:ascii="Times New Roman" w:hAnsi="Times New Roman" w:cs="Times New Roman"/>
                <w:color w:val="000000"/>
                <w:spacing w:val="-1"/>
                <w:sz w:val="24"/>
                <w:szCs w:val="24"/>
              </w:rPr>
              <w:t xml:space="preserve">для приготовления блюд инструменты и приспособления.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 xml:space="preserve">последовательность приготовления закусок. </w:t>
            </w:r>
            <w:r w:rsidRPr="00BF487B">
              <w:rPr>
                <w:rFonts w:ascii="Times New Roman" w:hAnsi="Times New Roman" w:cs="Times New Roman"/>
                <w:b/>
                <w:bCs/>
                <w:color w:val="000000"/>
                <w:spacing w:val="1"/>
                <w:sz w:val="24"/>
                <w:szCs w:val="24"/>
              </w:rPr>
              <w:t xml:space="preserve">Сравнивать </w:t>
            </w:r>
            <w:r w:rsidRPr="00BF487B">
              <w:rPr>
                <w:rFonts w:ascii="Times New Roman" w:hAnsi="Times New Roman" w:cs="Times New Roman"/>
                <w:color w:val="000000"/>
                <w:spacing w:val="1"/>
                <w:sz w:val="24"/>
                <w:szCs w:val="24"/>
              </w:rPr>
              <w:t xml:space="preserve">изделия по </w:t>
            </w:r>
            <w:r w:rsidRPr="00BF487B">
              <w:rPr>
                <w:rFonts w:ascii="Times New Roman" w:hAnsi="Times New Roman" w:cs="Times New Roman"/>
                <w:color w:val="000000"/>
                <w:spacing w:val="2"/>
                <w:sz w:val="24"/>
                <w:szCs w:val="24"/>
              </w:rPr>
              <w:t xml:space="preserve">способу приготовления и необходимым ингредиентам. </w:t>
            </w:r>
            <w:r w:rsidRPr="00BF487B">
              <w:rPr>
                <w:rFonts w:ascii="Times New Roman" w:hAnsi="Times New Roman" w:cs="Times New Roman"/>
                <w:b/>
                <w:bCs/>
                <w:color w:val="000000"/>
                <w:spacing w:val="2"/>
                <w:sz w:val="24"/>
                <w:szCs w:val="24"/>
              </w:rPr>
              <w:t xml:space="preserve">Готовить </w:t>
            </w:r>
            <w:r w:rsidRPr="00BF487B">
              <w:rPr>
                <w:rFonts w:ascii="Times New Roman" w:hAnsi="Times New Roman" w:cs="Times New Roman"/>
                <w:color w:val="000000"/>
                <w:spacing w:val="2"/>
                <w:sz w:val="24"/>
                <w:szCs w:val="24"/>
              </w:rPr>
              <w:t>за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куски в группе, самостоятельно </w:t>
            </w:r>
            <w:r w:rsidRPr="00BF487B">
              <w:rPr>
                <w:rFonts w:ascii="Times New Roman" w:hAnsi="Times New Roman" w:cs="Times New Roman"/>
                <w:b/>
                <w:bCs/>
                <w:color w:val="000000"/>
                <w:spacing w:val="1"/>
                <w:sz w:val="24"/>
                <w:szCs w:val="24"/>
              </w:rPr>
              <w:t xml:space="preserve">распределять </w:t>
            </w:r>
            <w:r w:rsidRPr="00BF487B">
              <w:rPr>
                <w:rFonts w:ascii="Times New Roman" w:hAnsi="Times New Roman" w:cs="Times New Roman"/>
                <w:color w:val="000000"/>
                <w:spacing w:val="1"/>
                <w:sz w:val="24"/>
                <w:szCs w:val="24"/>
              </w:rPr>
              <w:t xml:space="preserve">обязанности в группе, </w:t>
            </w:r>
            <w:r w:rsidRPr="00BF487B">
              <w:rPr>
                <w:rFonts w:ascii="Times New Roman" w:hAnsi="Times New Roman" w:cs="Times New Roman"/>
                <w:b/>
                <w:bCs/>
                <w:color w:val="000000"/>
                <w:spacing w:val="2"/>
                <w:sz w:val="24"/>
                <w:szCs w:val="24"/>
              </w:rPr>
              <w:t xml:space="preserve">помогать </w:t>
            </w:r>
            <w:r w:rsidRPr="00BF487B">
              <w:rPr>
                <w:rFonts w:ascii="Times New Roman" w:hAnsi="Times New Roman" w:cs="Times New Roman"/>
                <w:color w:val="000000"/>
                <w:spacing w:val="2"/>
                <w:sz w:val="24"/>
                <w:szCs w:val="24"/>
              </w:rPr>
              <w:t xml:space="preserve">друг другу при изготовлении изделия. </w:t>
            </w:r>
            <w:r w:rsidRPr="00BF487B">
              <w:rPr>
                <w:rFonts w:ascii="Times New Roman" w:hAnsi="Times New Roman" w:cs="Times New Roman"/>
                <w:b/>
                <w:bCs/>
                <w:color w:val="000000"/>
                <w:spacing w:val="2"/>
                <w:sz w:val="24"/>
                <w:szCs w:val="24"/>
              </w:rPr>
              <w:t xml:space="preserve">Выделять </w:t>
            </w:r>
            <w:r w:rsidRPr="00BF487B">
              <w:rPr>
                <w:rFonts w:ascii="Times New Roman" w:hAnsi="Times New Roman" w:cs="Times New Roman"/>
                <w:color w:val="000000"/>
                <w:spacing w:val="2"/>
                <w:sz w:val="24"/>
                <w:szCs w:val="24"/>
              </w:rPr>
              <w:t xml:space="preserve">из плана работы свои действия. </w:t>
            </w:r>
            <w:r w:rsidRPr="00BF487B">
              <w:rPr>
                <w:rFonts w:ascii="Times New Roman" w:hAnsi="Times New Roman" w:cs="Times New Roman"/>
                <w:b/>
                <w:bCs/>
                <w:color w:val="000000"/>
                <w:spacing w:val="2"/>
                <w:sz w:val="24"/>
                <w:szCs w:val="24"/>
              </w:rPr>
              <w:t xml:space="preserve">Соблюдать </w:t>
            </w:r>
            <w:r w:rsidRPr="00BF487B">
              <w:rPr>
                <w:rFonts w:ascii="Times New Roman" w:hAnsi="Times New Roman" w:cs="Times New Roman"/>
                <w:color w:val="000000"/>
                <w:spacing w:val="2"/>
                <w:sz w:val="24"/>
                <w:szCs w:val="24"/>
              </w:rPr>
              <w:t>при изготовлении изделия прави</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ла приготовления пищи и правила гигиены. </w:t>
            </w:r>
            <w:r w:rsidRPr="00BF487B">
              <w:rPr>
                <w:rFonts w:ascii="Times New Roman" w:hAnsi="Times New Roman" w:cs="Times New Roman"/>
                <w:b/>
                <w:bCs/>
                <w:color w:val="000000"/>
                <w:spacing w:val="1"/>
                <w:sz w:val="24"/>
                <w:szCs w:val="24"/>
              </w:rPr>
              <w:t xml:space="preserve">Сервировать </w:t>
            </w:r>
            <w:r w:rsidRPr="00BF487B">
              <w:rPr>
                <w:rFonts w:ascii="Times New Roman" w:hAnsi="Times New Roman" w:cs="Times New Roman"/>
                <w:color w:val="000000"/>
                <w:spacing w:val="1"/>
                <w:sz w:val="24"/>
                <w:szCs w:val="24"/>
              </w:rPr>
              <w:t>стол закус</w:t>
            </w:r>
            <w:r w:rsidRPr="00BF487B">
              <w:rPr>
                <w:rFonts w:ascii="Times New Roman" w:hAnsi="Times New Roman" w:cs="Times New Roman"/>
                <w:color w:val="000000"/>
                <w:spacing w:val="1"/>
                <w:sz w:val="24"/>
                <w:szCs w:val="24"/>
              </w:rPr>
              <w:softHyphen/>
              <w:t xml:space="preserve">ками. </w:t>
            </w:r>
            <w:r w:rsidRPr="00BF487B">
              <w:rPr>
                <w:rFonts w:ascii="Times New Roman" w:hAnsi="Times New Roman" w:cs="Times New Roman"/>
                <w:b/>
                <w:bCs/>
                <w:color w:val="000000"/>
                <w:spacing w:val="1"/>
                <w:sz w:val="24"/>
                <w:szCs w:val="24"/>
              </w:rPr>
              <w:t xml:space="preserve">Презентовать </w:t>
            </w:r>
            <w:r w:rsidRPr="00BF487B">
              <w:rPr>
                <w:rFonts w:ascii="Times New Roman" w:hAnsi="Times New Roman" w:cs="Times New Roman"/>
                <w:color w:val="000000"/>
                <w:spacing w:val="1"/>
                <w:sz w:val="24"/>
                <w:szCs w:val="24"/>
              </w:rPr>
              <w:t>изделие.</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1"/>
                <w:sz w:val="24"/>
                <w:szCs w:val="24"/>
              </w:rPr>
              <w:t xml:space="preserve">Изделие: «Бутерброды», «Радуга на шпажке» </w:t>
            </w:r>
            <w:r w:rsidRPr="00BF487B">
              <w:rPr>
                <w:rFonts w:ascii="Times New Roman" w:hAnsi="Times New Roman" w:cs="Times New Roman"/>
                <w:color w:val="000000"/>
                <w:spacing w:val="1"/>
                <w:sz w:val="24"/>
                <w:szCs w:val="24"/>
              </w:rPr>
              <w:t>(по вы</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бору учителя)</w:t>
            </w:r>
          </w:p>
        </w:tc>
      </w:tr>
      <w:tr w:rsidR="0066330A" w:rsidRPr="00BF487B" w:rsidTr="006807B3">
        <w:trPr>
          <w:trHeight w:val="3112"/>
        </w:trPr>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lastRenderedPageBreak/>
              <w:t>17</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16</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9A303B"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4"/>
                <w:sz w:val="24"/>
                <w:szCs w:val="24"/>
              </w:rPr>
              <w:t>Салфе</w:t>
            </w:r>
            <w:r w:rsidR="0066330A" w:rsidRPr="00BF487B">
              <w:rPr>
                <w:rFonts w:ascii="Times New Roman" w:hAnsi="Times New Roman" w:cs="Times New Roman"/>
                <w:b/>
                <w:bCs/>
                <w:color w:val="000000"/>
                <w:spacing w:val="4"/>
                <w:sz w:val="24"/>
                <w:szCs w:val="24"/>
              </w:rPr>
              <w:t>тница (1ч)</w:t>
            </w:r>
          </w:p>
          <w:p w:rsidR="0066330A" w:rsidRPr="00BF487B" w:rsidRDefault="0066330A" w:rsidP="003D6B11">
            <w:pPr>
              <w:shd w:val="clear" w:color="auto" w:fill="FFFFFF"/>
              <w:jc w:val="both"/>
              <w:rPr>
                <w:rFonts w:ascii="Times New Roman" w:hAnsi="Times New Roman" w:cs="Times New Roman"/>
                <w:color w:val="000000"/>
                <w:spacing w:val="1"/>
                <w:sz w:val="24"/>
                <w:szCs w:val="24"/>
              </w:rPr>
            </w:pPr>
          </w:p>
          <w:p w:rsidR="0066330A" w:rsidRPr="00BF487B" w:rsidRDefault="0066330A" w:rsidP="009A303B">
            <w:pPr>
              <w:shd w:val="clear" w:color="auto" w:fill="FFFFFF"/>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w:t>
            </w:r>
          </w:p>
        </w:tc>
        <w:tc>
          <w:tcPr>
            <w:tcW w:w="3118" w:type="dxa"/>
          </w:tcPr>
          <w:p w:rsidR="0066330A" w:rsidRPr="00BF487B" w:rsidRDefault="003D6B11" w:rsidP="006807B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Особенности сервировки праздничного стола. Спосо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бы складывания салфеток. Изготовление салфеток для </w:t>
            </w:r>
            <w:r w:rsidRPr="00BF487B">
              <w:rPr>
                <w:rFonts w:ascii="Times New Roman" w:hAnsi="Times New Roman" w:cs="Times New Roman"/>
                <w:color w:val="000000"/>
                <w:spacing w:val="-1"/>
                <w:sz w:val="24"/>
                <w:szCs w:val="24"/>
              </w:rPr>
              <w:t>украшения праздничного стола с использованием сим</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3"/>
                <w:sz w:val="24"/>
                <w:szCs w:val="24"/>
              </w:rPr>
              <w:t xml:space="preserve">метрии. </w:t>
            </w:r>
            <w:r w:rsidRPr="00BF487B">
              <w:rPr>
                <w:rFonts w:ascii="Times New Roman" w:hAnsi="Times New Roman" w:cs="Times New Roman"/>
                <w:color w:val="000000"/>
                <w:spacing w:val="1"/>
                <w:sz w:val="24"/>
                <w:szCs w:val="24"/>
              </w:rPr>
              <w:t>Понятия: салфетница, сервировка</w:t>
            </w:r>
          </w:p>
        </w:tc>
        <w:tc>
          <w:tcPr>
            <w:tcW w:w="5103" w:type="dxa"/>
          </w:tcPr>
          <w:p w:rsidR="0066330A" w:rsidRPr="00BF487B" w:rsidRDefault="0066330A" w:rsidP="00B33ED3">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 xml:space="preserve">в работе знания о симметричных фигурах, симметрии </w:t>
            </w:r>
            <w:r w:rsidRPr="00BF487B">
              <w:rPr>
                <w:rFonts w:ascii="Times New Roman" w:hAnsi="Times New Roman" w:cs="Times New Roman"/>
                <w:color w:val="000000"/>
                <w:spacing w:val="2"/>
                <w:sz w:val="24"/>
                <w:szCs w:val="24"/>
              </w:rPr>
              <w:t xml:space="preserve">(2 класс). </w:t>
            </w:r>
            <w:r w:rsidRPr="00BF487B">
              <w:rPr>
                <w:rFonts w:ascii="Times New Roman" w:hAnsi="Times New Roman" w:cs="Times New Roman"/>
                <w:b/>
                <w:bCs/>
                <w:color w:val="000000"/>
                <w:spacing w:val="2"/>
                <w:sz w:val="24"/>
                <w:szCs w:val="24"/>
              </w:rPr>
              <w:t xml:space="preserve">Анализировать </w:t>
            </w:r>
            <w:r w:rsidRPr="00BF487B">
              <w:rPr>
                <w:rFonts w:ascii="Times New Roman" w:hAnsi="Times New Roman" w:cs="Times New Roman"/>
                <w:color w:val="000000"/>
                <w:spacing w:val="2"/>
                <w:sz w:val="24"/>
                <w:szCs w:val="24"/>
              </w:rPr>
              <w:t xml:space="preserve">план изготовления изделия, </w:t>
            </w:r>
            <w:r w:rsidRPr="00BF487B">
              <w:rPr>
                <w:rFonts w:ascii="Times New Roman" w:hAnsi="Times New Roman" w:cs="Times New Roman"/>
                <w:b/>
                <w:bCs/>
                <w:color w:val="000000"/>
                <w:spacing w:val="2"/>
                <w:sz w:val="24"/>
                <w:szCs w:val="24"/>
              </w:rPr>
              <w:t xml:space="preserve">заполнять </w:t>
            </w:r>
            <w:r w:rsidRPr="00BF487B">
              <w:rPr>
                <w:rFonts w:ascii="Times New Roman" w:hAnsi="Times New Roman" w:cs="Times New Roman"/>
                <w:color w:val="000000"/>
                <w:spacing w:val="2"/>
                <w:sz w:val="24"/>
                <w:szCs w:val="24"/>
              </w:rPr>
              <w:t xml:space="preserve">на </w:t>
            </w:r>
            <w:r w:rsidRPr="00BF487B">
              <w:rPr>
                <w:rFonts w:ascii="Times New Roman" w:hAnsi="Times New Roman" w:cs="Times New Roman"/>
                <w:color w:val="000000"/>
                <w:spacing w:val="3"/>
                <w:sz w:val="24"/>
                <w:szCs w:val="24"/>
              </w:rPr>
              <w:t xml:space="preserve">его основе технологическую карту. </w:t>
            </w:r>
            <w:r w:rsidRPr="00BF487B">
              <w:rPr>
                <w:rFonts w:ascii="Times New Roman" w:hAnsi="Times New Roman" w:cs="Times New Roman"/>
                <w:b/>
                <w:bCs/>
                <w:color w:val="000000"/>
                <w:spacing w:val="3"/>
                <w:sz w:val="24"/>
                <w:szCs w:val="24"/>
              </w:rPr>
              <w:t xml:space="preserve">Выполнять </w:t>
            </w:r>
            <w:r w:rsidRPr="00BF487B">
              <w:rPr>
                <w:rFonts w:ascii="Times New Roman" w:hAnsi="Times New Roman" w:cs="Times New Roman"/>
                <w:color w:val="000000"/>
                <w:spacing w:val="3"/>
                <w:sz w:val="24"/>
                <w:szCs w:val="24"/>
              </w:rPr>
              <w:t xml:space="preserve">раскрой деталей на </w:t>
            </w:r>
            <w:r w:rsidRPr="00BF487B">
              <w:rPr>
                <w:rFonts w:ascii="Times New Roman" w:hAnsi="Times New Roman" w:cs="Times New Roman"/>
                <w:color w:val="000000"/>
                <w:spacing w:val="2"/>
                <w:sz w:val="24"/>
                <w:szCs w:val="24"/>
              </w:rPr>
              <w:t xml:space="preserve">листе, сложенном гармошкой. Самостоятельно </w:t>
            </w:r>
            <w:r w:rsidRPr="00BF487B">
              <w:rPr>
                <w:rFonts w:ascii="Times New Roman" w:hAnsi="Times New Roman" w:cs="Times New Roman"/>
                <w:b/>
                <w:bCs/>
                <w:color w:val="000000"/>
                <w:spacing w:val="2"/>
                <w:sz w:val="24"/>
                <w:szCs w:val="24"/>
              </w:rPr>
              <w:t xml:space="preserve">оформлять </w:t>
            </w:r>
            <w:r w:rsidRPr="00BF487B">
              <w:rPr>
                <w:rFonts w:ascii="Times New Roman" w:hAnsi="Times New Roman" w:cs="Times New Roman"/>
                <w:color w:val="000000"/>
                <w:spacing w:val="2"/>
                <w:sz w:val="24"/>
                <w:szCs w:val="24"/>
              </w:rPr>
              <w:t xml:space="preserve">изделие. </w:t>
            </w:r>
          </w:p>
          <w:p w:rsidR="0066330A" w:rsidRPr="00BF487B" w:rsidRDefault="0066330A"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 xml:space="preserve">изготовленное изделие для сервировки стола. </w:t>
            </w:r>
            <w:r w:rsidRPr="00BF487B">
              <w:rPr>
                <w:rFonts w:ascii="Times New Roman" w:hAnsi="Times New Roman" w:cs="Times New Roman"/>
                <w:b/>
                <w:bCs/>
                <w:color w:val="000000"/>
                <w:spacing w:val="2"/>
                <w:sz w:val="24"/>
                <w:szCs w:val="24"/>
              </w:rPr>
              <w:t>Осваи</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pacing w:val="1"/>
                <w:sz w:val="24"/>
                <w:szCs w:val="24"/>
              </w:rPr>
              <w:t xml:space="preserve">вать </w:t>
            </w:r>
            <w:r w:rsidRPr="00BF487B">
              <w:rPr>
                <w:rFonts w:ascii="Times New Roman" w:hAnsi="Times New Roman" w:cs="Times New Roman"/>
                <w:color w:val="000000"/>
                <w:spacing w:val="1"/>
                <w:sz w:val="24"/>
                <w:szCs w:val="24"/>
              </w:rPr>
              <w:t>правила сервировки стола</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3D6B11">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Изделия: «Салфетница», «Способы складывания сал</w:t>
            </w:r>
            <w:r w:rsidRPr="00BF487B">
              <w:rPr>
                <w:rFonts w:ascii="Times New Roman" w:hAnsi="Times New Roman" w:cs="Times New Roman"/>
                <w:i/>
                <w:iCs/>
                <w:color w:val="000000"/>
                <w:spacing w:val="2"/>
                <w:sz w:val="24"/>
                <w:szCs w:val="24"/>
              </w:rPr>
              <w:softHyphen/>
            </w:r>
            <w:r w:rsidRPr="00BF487B">
              <w:rPr>
                <w:rFonts w:ascii="Times New Roman" w:hAnsi="Times New Roman" w:cs="Times New Roman"/>
                <w:i/>
                <w:iCs/>
                <w:color w:val="000000"/>
                <w:spacing w:val="-1"/>
                <w:sz w:val="24"/>
                <w:szCs w:val="24"/>
              </w:rPr>
              <w:t>феток»</w:t>
            </w: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18</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17</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4"/>
                <w:sz w:val="24"/>
                <w:szCs w:val="24"/>
              </w:rPr>
              <w:t>Магазин подарков (1 ч)</w:t>
            </w:r>
          </w:p>
          <w:p w:rsidR="0066330A" w:rsidRPr="00BF487B" w:rsidRDefault="0066330A" w:rsidP="003D6B11">
            <w:pPr>
              <w:shd w:val="clear" w:color="auto" w:fill="FFFFFF"/>
              <w:jc w:val="both"/>
              <w:rPr>
                <w:rFonts w:ascii="Times New Roman" w:hAnsi="Times New Roman" w:cs="Times New Roman"/>
                <w:sz w:val="24"/>
                <w:szCs w:val="24"/>
              </w:rPr>
            </w:pPr>
          </w:p>
        </w:tc>
        <w:tc>
          <w:tcPr>
            <w:tcW w:w="3118" w:type="dxa"/>
          </w:tcPr>
          <w:p w:rsidR="003D6B11" w:rsidRPr="00BF487B" w:rsidRDefault="003D6B11" w:rsidP="00B33ED3">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Виды магазинов. Особенности работы магазина. Про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3"/>
                <w:sz w:val="24"/>
                <w:szCs w:val="24"/>
              </w:rPr>
              <w:t>фессии людей, работающих в магазине (кассир, кла</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 xml:space="preserve">довщик, бухгалтер). </w:t>
            </w:r>
          </w:p>
          <w:p w:rsidR="003D6B11" w:rsidRPr="00BF487B" w:rsidRDefault="003D6B11" w:rsidP="00B33ED3">
            <w:pPr>
              <w:shd w:val="clear" w:color="auto" w:fill="FFFFFF"/>
              <w:spacing w:line="240" w:lineRule="auto"/>
              <w:jc w:val="both"/>
              <w:rPr>
                <w:rFonts w:ascii="Times New Roman" w:hAnsi="Times New Roman" w:cs="Times New Roman"/>
                <w:i/>
                <w:iCs/>
                <w:color w:val="000000"/>
                <w:spacing w:val="4"/>
                <w:sz w:val="24"/>
                <w:szCs w:val="24"/>
              </w:rPr>
            </w:pPr>
            <w:r w:rsidRPr="00BF487B">
              <w:rPr>
                <w:rFonts w:ascii="Times New Roman" w:hAnsi="Times New Roman" w:cs="Times New Roman"/>
                <w:color w:val="000000"/>
                <w:spacing w:val="2"/>
                <w:sz w:val="24"/>
                <w:szCs w:val="24"/>
              </w:rPr>
              <w:t xml:space="preserve">Информация об изделии (продукте) на ярлыке. Изготовление подарка ко Дню защитника Отечества. </w:t>
            </w:r>
            <w:r w:rsidRPr="00BF487B">
              <w:rPr>
                <w:rFonts w:ascii="Times New Roman" w:hAnsi="Times New Roman" w:cs="Times New Roman"/>
                <w:color w:val="000000"/>
                <w:sz w:val="24"/>
                <w:szCs w:val="24"/>
              </w:rPr>
              <w:t>Работа с пластичным материалом (тестопластика).</w:t>
            </w:r>
            <w:r w:rsidRPr="00BF487B">
              <w:rPr>
                <w:rFonts w:ascii="Times New Roman" w:hAnsi="Times New Roman" w:cs="Times New Roman"/>
                <w:color w:val="000000"/>
                <w:spacing w:val="2"/>
                <w:sz w:val="24"/>
                <w:szCs w:val="24"/>
              </w:rPr>
              <w:t xml:space="preserve"> Понятия: магазин, консультировать, витрина, этикет</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ка, брелок.</w:t>
            </w:r>
          </w:p>
          <w:p w:rsidR="003D6B11" w:rsidRPr="00BF487B" w:rsidRDefault="003D6B11" w:rsidP="00B33ED3">
            <w:pPr>
              <w:shd w:val="clear" w:color="auto" w:fill="FFFFFF"/>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z w:val="24"/>
                <w:szCs w:val="24"/>
              </w:rPr>
              <w:t xml:space="preserve">Профессии: товаровед, бухгалтер, кассир, кладовщик, оформитель витрин. </w:t>
            </w:r>
          </w:p>
          <w:p w:rsidR="003D6B11" w:rsidRPr="00BF487B" w:rsidRDefault="003D6B11" w:rsidP="00B33ED3">
            <w:pPr>
              <w:shd w:val="clear" w:color="auto" w:fill="FFFFFF"/>
              <w:spacing w:line="240" w:lineRule="auto"/>
              <w:jc w:val="both"/>
              <w:rPr>
                <w:rFonts w:ascii="Times New Roman" w:hAnsi="Times New Roman" w:cs="Times New Roman"/>
                <w:color w:val="000000"/>
                <w:spacing w:val="2"/>
                <w:sz w:val="24"/>
                <w:szCs w:val="24"/>
              </w:rPr>
            </w:pPr>
          </w:p>
          <w:p w:rsidR="0066330A" w:rsidRPr="00BF487B" w:rsidRDefault="0066330A" w:rsidP="00B33ED3">
            <w:pPr>
              <w:spacing w:after="0" w:line="240" w:lineRule="auto"/>
              <w:jc w:val="center"/>
              <w:rPr>
                <w:rFonts w:ascii="Times New Roman" w:hAnsi="Times New Roman" w:cs="Times New Roman"/>
                <w:sz w:val="24"/>
                <w:szCs w:val="24"/>
              </w:rPr>
            </w:pPr>
          </w:p>
        </w:tc>
        <w:tc>
          <w:tcPr>
            <w:tcW w:w="5103" w:type="dxa"/>
          </w:tcPr>
          <w:p w:rsidR="0066330A" w:rsidRPr="00BF487B" w:rsidRDefault="0066330A"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Составлять </w:t>
            </w:r>
            <w:r w:rsidRPr="00BF487B">
              <w:rPr>
                <w:rFonts w:ascii="Times New Roman" w:hAnsi="Times New Roman" w:cs="Times New Roman"/>
                <w:color w:val="000000"/>
                <w:spacing w:val="2"/>
                <w:sz w:val="24"/>
                <w:szCs w:val="24"/>
              </w:rPr>
              <w:t xml:space="preserve">рассказ о видах магазинов, особенностях их работы и о </w:t>
            </w:r>
            <w:r w:rsidRPr="00BF487B">
              <w:rPr>
                <w:rFonts w:ascii="Times New Roman" w:hAnsi="Times New Roman" w:cs="Times New Roman"/>
                <w:color w:val="000000"/>
                <w:spacing w:val="1"/>
                <w:sz w:val="24"/>
                <w:szCs w:val="24"/>
              </w:rPr>
              <w:t>профессиях кассира, кладовщика, бухгалтера (на основе текста учеб</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ника и собственного опыта). </w:t>
            </w:r>
            <w:r w:rsidRPr="00BF487B">
              <w:rPr>
                <w:rFonts w:ascii="Times New Roman" w:hAnsi="Times New Roman" w:cs="Times New Roman"/>
                <w:b/>
                <w:bCs/>
                <w:color w:val="000000"/>
                <w:spacing w:val="4"/>
                <w:sz w:val="24"/>
                <w:szCs w:val="24"/>
              </w:rPr>
              <w:t xml:space="preserve">Находить </w:t>
            </w:r>
            <w:r w:rsidRPr="00BF487B">
              <w:rPr>
                <w:rFonts w:ascii="Times New Roman" w:hAnsi="Times New Roman" w:cs="Times New Roman"/>
                <w:color w:val="000000"/>
                <w:spacing w:val="4"/>
                <w:sz w:val="24"/>
                <w:szCs w:val="24"/>
              </w:rPr>
              <w:t xml:space="preserve">на ярлыке информацию о продукте, </w:t>
            </w:r>
            <w:r w:rsidRPr="00BF487B">
              <w:rPr>
                <w:rFonts w:ascii="Times New Roman" w:hAnsi="Times New Roman" w:cs="Times New Roman"/>
                <w:b/>
                <w:bCs/>
                <w:color w:val="000000"/>
                <w:spacing w:val="4"/>
                <w:sz w:val="24"/>
                <w:szCs w:val="24"/>
              </w:rPr>
              <w:t xml:space="preserve">анализировать </w:t>
            </w:r>
            <w:r w:rsidRPr="00BF487B">
              <w:rPr>
                <w:rFonts w:ascii="Times New Roman" w:hAnsi="Times New Roman" w:cs="Times New Roman"/>
                <w:color w:val="000000"/>
                <w:spacing w:val="4"/>
                <w:sz w:val="24"/>
                <w:szCs w:val="24"/>
              </w:rPr>
              <w:t xml:space="preserve">её и </w:t>
            </w:r>
            <w:r w:rsidRPr="00BF487B">
              <w:rPr>
                <w:rFonts w:ascii="Times New Roman" w:hAnsi="Times New Roman" w:cs="Times New Roman"/>
                <w:b/>
                <w:bCs/>
                <w:color w:val="000000"/>
                <w:spacing w:val="-1"/>
                <w:sz w:val="24"/>
                <w:szCs w:val="24"/>
              </w:rPr>
              <w:t xml:space="preserve">делать выводы. Обосновывать </w:t>
            </w:r>
            <w:r w:rsidRPr="00BF487B">
              <w:rPr>
                <w:rFonts w:ascii="Times New Roman" w:hAnsi="Times New Roman" w:cs="Times New Roman"/>
                <w:color w:val="000000"/>
                <w:spacing w:val="-1"/>
                <w:sz w:val="24"/>
                <w:szCs w:val="24"/>
              </w:rPr>
              <w:t xml:space="preserve">выбор, Товара.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текс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товый и слайдовый планы работы над изделием, </w:t>
            </w:r>
            <w:r w:rsidRPr="00BF487B">
              <w:rPr>
                <w:rFonts w:ascii="Times New Roman" w:hAnsi="Times New Roman" w:cs="Times New Roman"/>
                <w:b/>
                <w:bCs/>
                <w:color w:val="000000"/>
                <w:spacing w:val="1"/>
                <w:sz w:val="24"/>
                <w:szCs w:val="24"/>
              </w:rPr>
              <w:t xml:space="preserve">выделять </w:t>
            </w:r>
            <w:r w:rsidRPr="00BF487B">
              <w:rPr>
                <w:rFonts w:ascii="Times New Roman" w:hAnsi="Times New Roman" w:cs="Times New Roman"/>
                <w:color w:val="000000"/>
                <w:spacing w:val="1"/>
                <w:sz w:val="24"/>
                <w:szCs w:val="24"/>
              </w:rPr>
              <w:t>этапы ра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боты над изделием, </w:t>
            </w:r>
            <w:r w:rsidRPr="00BF487B">
              <w:rPr>
                <w:rFonts w:ascii="Times New Roman" w:hAnsi="Times New Roman" w:cs="Times New Roman"/>
                <w:b/>
                <w:bCs/>
                <w:color w:val="000000"/>
                <w:spacing w:val="2"/>
                <w:sz w:val="24"/>
                <w:szCs w:val="24"/>
              </w:rPr>
              <w:t xml:space="preserve">находить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называть </w:t>
            </w:r>
            <w:r w:rsidRPr="00BF487B">
              <w:rPr>
                <w:rFonts w:ascii="Times New Roman" w:hAnsi="Times New Roman" w:cs="Times New Roman"/>
                <w:color w:val="000000"/>
                <w:spacing w:val="2"/>
                <w:sz w:val="24"/>
                <w:szCs w:val="24"/>
              </w:rPr>
              <w:t>этапы работы с использо</w:t>
            </w:r>
            <w:r w:rsidRPr="00BF487B">
              <w:rPr>
                <w:rFonts w:ascii="Times New Roman" w:hAnsi="Times New Roman" w:cs="Times New Roman"/>
                <w:color w:val="000000"/>
                <w:spacing w:val="2"/>
                <w:sz w:val="24"/>
                <w:szCs w:val="24"/>
              </w:rPr>
              <w:softHyphen/>
              <w:t xml:space="preserve">ванием новых приёмов. </w:t>
            </w: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приёмы приготовления солё</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2"/>
                <w:sz w:val="24"/>
                <w:szCs w:val="24"/>
              </w:rPr>
              <w:t xml:space="preserve">ного теста, </w:t>
            </w:r>
            <w:r w:rsidRPr="00BF487B">
              <w:rPr>
                <w:rFonts w:ascii="Times New Roman" w:hAnsi="Times New Roman" w:cs="Times New Roman"/>
                <w:b/>
                <w:bCs/>
                <w:color w:val="000000"/>
                <w:spacing w:val="-2"/>
                <w:sz w:val="24"/>
                <w:szCs w:val="24"/>
              </w:rPr>
              <w:t xml:space="preserve">осваивать </w:t>
            </w:r>
            <w:r w:rsidRPr="00BF487B">
              <w:rPr>
                <w:rFonts w:ascii="Times New Roman" w:hAnsi="Times New Roman" w:cs="Times New Roman"/>
                <w:color w:val="000000"/>
                <w:spacing w:val="-2"/>
                <w:sz w:val="24"/>
                <w:szCs w:val="24"/>
              </w:rPr>
              <w:t xml:space="preserve">способы придания ему цвета. </w:t>
            </w:r>
            <w:r w:rsidRPr="00BF487B">
              <w:rPr>
                <w:rFonts w:ascii="Times New Roman" w:hAnsi="Times New Roman" w:cs="Times New Roman"/>
                <w:b/>
                <w:bCs/>
                <w:color w:val="000000"/>
                <w:spacing w:val="-2"/>
                <w:sz w:val="24"/>
                <w:szCs w:val="24"/>
              </w:rPr>
              <w:t xml:space="preserve">Сравнивать </w:t>
            </w:r>
            <w:r w:rsidRPr="00BF487B">
              <w:rPr>
                <w:rFonts w:ascii="Times New Roman" w:hAnsi="Times New Roman" w:cs="Times New Roman"/>
                <w:color w:val="000000"/>
                <w:spacing w:val="-2"/>
                <w:sz w:val="24"/>
                <w:szCs w:val="24"/>
              </w:rPr>
              <w:t>свой</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5"/>
                <w:sz w:val="24"/>
                <w:szCs w:val="24"/>
              </w:rPr>
              <w:t xml:space="preserve">ства солёного теста со свойствами других пластичных материалов </w:t>
            </w:r>
            <w:r w:rsidRPr="00BF487B">
              <w:rPr>
                <w:rFonts w:ascii="Times New Roman" w:hAnsi="Times New Roman" w:cs="Times New Roman"/>
                <w:color w:val="000000"/>
                <w:sz w:val="24"/>
                <w:szCs w:val="24"/>
              </w:rPr>
              <w:t xml:space="preserve">(пластилина и глины). </w:t>
            </w:r>
            <w:r w:rsidRPr="00BF487B">
              <w:rPr>
                <w:rFonts w:ascii="Times New Roman" w:hAnsi="Times New Roman" w:cs="Times New Roman"/>
                <w:b/>
                <w:bCs/>
                <w:color w:val="000000"/>
                <w:sz w:val="24"/>
                <w:szCs w:val="24"/>
              </w:rPr>
              <w:t xml:space="preserve">Применять </w:t>
            </w:r>
            <w:r w:rsidRPr="00BF487B">
              <w:rPr>
                <w:rFonts w:ascii="Times New Roman" w:hAnsi="Times New Roman" w:cs="Times New Roman"/>
                <w:color w:val="000000"/>
                <w:sz w:val="24"/>
                <w:szCs w:val="24"/>
              </w:rPr>
              <w:t xml:space="preserve">приёмы работы и инструменты для </w:t>
            </w:r>
            <w:r w:rsidRPr="00BF487B">
              <w:rPr>
                <w:rFonts w:ascii="Times New Roman" w:hAnsi="Times New Roman" w:cs="Times New Roman"/>
                <w:color w:val="000000"/>
                <w:spacing w:val="-1"/>
                <w:sz w:val="24"/>
                <w:szCs w:val="24"/>
              </w:rPr>
              <w:t xml:space="preserve">создания изделий из солёного теста. Самостоятельно </w:t>
            </w:r>
            <w:r w:rsidRPr="00BF487B">
              <w:rPr>
                <w:rFonts w:ascii="Times New Roman" w:hAnsi="Times New Roman" w:cs="Times New Roman"/>
                <w:b/>
                <w:bCs/>
                <w:color w:val="000000"/>
                <w:spacing w:val="-1"/>
                <w:sz w:val="24"/>
                <w:szCs w:val="24"/>
              </w:rPr>
              <w:t xml:space="preserve">организовывать </w:t>
            </w:r>
            <w:r w:rsidRPr="00BF487B">
              <w:rPr>
                <w:rFonts w:ascii="Times New Roman" w:hAnsi="Times New Roman" w:cs="Times New Roman"/>
                <w:color w:val="000000"/>
                <w:sz w:val="24"/>
                <w:szCs w:val="24"/>
              </w:rPr>
              <w:t xml:space="preserve">рабочее место. </w:t>
            </w:r>
            <w:r w:rsidRPr="00BF487B">
              <w:rPr>
                <w:rFonts w:ascii="Times New Roman" w:hAnsi="Times New Roman" w:cs="Times New Roman"/>
                <w:b/>
                <w:bCs/>
                <w:color w:val="000000"/>
                <w:sz w:val="24"/>
                <w:szCs w:val="24"/>
              </w:rPr>
              <w:t xml:space="preserve">Выполнять </w:t>
            </w:r>
            <w:r w:rsidRPr="00BF487B">
              <w:rPr>
                <w:rFonts w:ascii="Times New Roman" w:hAnsi="Times New Roman" w:cs="Times New Roman"/>
                <w:color w:val="000000"/>
                <w:sz w:val="24"/>
                <w:szCs w:val="24"/>
              </w:rPr>
              <w:t>самостоятельно разметку деталей по шаб</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5"/>
                <w:sz w:val="24"/>
                <w:szCs w:val="24"/>
              </w:rPr>
              <w:t xml:space="preserve">лону, раскрой и оформление изделия. </w:t>
            </w:r>
            <w:r w:rsidRPr="00BF487B">
              <w:rPr>
                <w:rFonts w:ascii="Times New Roman" w:hAnsi="Times New Roman" w:cs="Times New Roman"/>
                <w:b/>
                <w:bCs/>
                <w:color w:val="000000"/>
                <w:spacing w:val="5"/>
                <w:sz w:val="24"/>
                <w:szCs w:val="24"/>
              </w:rPr>
              <w:t xml:space="preserve">Применять </w:t>
            </w:r>
            <w:r w:rsidRPr="00BF487B">
              <w:rPr>
                <w:rFonts w:ascii="Times New Roman" w:hAnsi="Times New Roman" w:cs="Times New Roman"/>
                <w:color w:val="000000"/>
                <w:spacing w:val="5"/>
                <w:sz w:val="24"/>
                <w:szCs w:val="24"/>
              </w:rPr>
              <w:t xml:space="preserve">правила работы </w:t>
            </w:r>
            <w:r w:rsidRPr="00BF487B">
              <w:rPr>
                <w:rFonts w:ascii="Times New Roman" w:hAnsi="Times New Roman" w:cs="Times New Roman"/>
                <w:color w:val="000000"/>
                <w:spacing w:val="2"/>
                <w:sz w:val="24"/>
                <w:szCs w:val="24"/>
              </w:rPr>
              <w:t xml:space="preserve">шилом. </w:t>
            </w: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правила этикета при вручении подарка</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4"/>
                <w:sz w:val="24"/>
                <w:szCs w:val="24"/>
              </w:rPr>
              <w:t>Изделия: «Солёное тесто», «Брелок для ключей»</w:t>
            </w: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19</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18</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b/>
                <w:bCs/>
                <w:color w:val="000000"/>
                <w:spacing w:val="4"/>
                <w:sz w:val="24"/>
                <w:szCs w:val="24"/>
              </w:rPr>
            </w:pPr>
            <w:r w:rsidRPr="00BF487B">
              <w:rPr>
                <w:rFonts w:ascii="Times New Roman" w:hAnsi="Times New Roman" w:cs="Times New Roman"/>
                <w:b/>
                <w:bCs/>
                <w:color w:val="000000"/>
                <w:spacing w:val="4"/>
                <w:sz w:val="24"/>
                <w:szCs w:val="24"/>
              </w:rPr>
              <w:t>Золотистая соломка (1ч)</w:t>
            </w:r>
          </w:p>
          <w:p w:rsidR="0066330A" w:rsidRPr="00BF487B" w:rsidRDefault="0066330A" w:rsidP="003D6B11">
            <w:pPr>
              <w:jc w:val="both"/>
              <w:rPr>
                <w:rFonts w:ascii="Times New Roman" w:hAnsi="Times New Roman" w:cs="Times New Roman"/>
                <w:color w:val="000000"/>
                <w:spacing w:val="1"/>
                <w:sz w:val="24"/>
                <w:szCs w:val="24"/>
              </w:rPr>
            </w:pPr>
          </w:p>
          <w:p w:rsidR="0066330A" w:rsidRPr="00BF487B" w:rsidRDefault="0066330A" w:rsidP="003D6B11">
            <w:pPr>
              <w:jc w:val="both"/>
              <w:rPr>
                <w:rFonts w:ascii="Times New Roman" w:hAnsi="Times New Roman" w:cs="Times New Roman"/>
                <w:sz w:val="24"/>
                <w:szCs w:val="24"/>
              </w:rPr>
            </w:pPr>
          </w:p>
        </w:tc>
        <w:tc>
          <w:tcPr>
            <w:tcW w:w="3118" w:type="dxa"/>
          </w:tcPr>
          <w:p w:rsidR="003D6B11" w:rsidRPr="00BF487B" w:rsidRDefault="003D6B11"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lastRenderedPageBreak/>
              <w:t>Работа с природными материалами. Знакомство с но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вым видом природного ма</w:t>
            </w:r>
            <w:r w:rsidRPr="00BF487B">
              <w:rPr>
                <w:rFonts w:ascii="Times New Roman" w:hAnsi="Times New Roman" w:cs="Times New Roman"/>
                <w:color w:val="000000"/>
                <w:sz w:val="24"/>
                <w:szCs w:val="24"/>
              </w:rPr>
              <w:lastRenderedPageBreak/>
              <w:t>териала — соломкой. Свой</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4"/>
                <w:sz w:val="24"/>
                <w:szCs w:val="24"/>
              </w:rPr>
              <w:t>ства соломки. Её использование в декоративно-при</w:t>
            </w:r>
            <w:r w:rsidRPr="00BF487B">
              <w:rPr>
                <w:rFonts w:ascii="Times New Roman" w:hAnsi="Times New Roman" w:cs="Times New Roman"/>
                <w:color w:val="000000"/>
                <w:spacing w:val="4"/>
                <w:sz w:val="24"/>
                <w:szCs w:val="24"/>
              </w:rPr>
              <w:softHyphen/>
            </w:r>
            <w:r w:rsidRPr="00BF487B">
              <w:rPr>
                <w:rFonts w:ascii="Times New Roman" w:hAnsi="Times New Roman" w:cs="Times New Roman"/>
                <w:color w:val="000000"/>
                <w:spacing w:val="-2"/>
                <w:sz w:val="24"/>
                <w:szCs w:val="24"/>
              </w:rPr>
              <w:t xml:space="preserve">кладном искусстве. Технология подготовки соломки — </w:t>
            </w:r>
            <w:r w:rsidRPr="00BF487B">
              <w:rPr>
                <w:rFonts w:ascii="Times New Roman" w:hAnsi="Times New Roman" w:cs="Times New Roman"/>
                <w:color w:val="000000"/>
                <w:spacing w:val="1"/>
                <w:sz w:val="24"/>
                <w:szCs w:val="24"/>
              </w:rPr>
              <w:t>холодный и горячий способы. Изготовление апплика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ции из соломки. Учёт цвета, фактуры соломки при соз</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дании композиции.</w:t>
            </w:r>
          </w:p>
          <w:p w:rsidR="003D6B11" w:rsidRPr="00BF487B" w:rsidRDefault="003D6B11"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Понятия: соломка, междоузлия. </w:t>
            </w:r>
          </w:p>
          <w:p w:rsidR="0066330A" w:rsidRPr="00BF487B" w:rsidRDefault="0066330A" w:rsidP="00B33ED3">
            <w:pPr>
              <w:spacing w:after="0" w:line="240" w:lineRule="auto"/>
              <w:jc w:val="center"/>
              <w:rPr>
                <w:rFonts w:ascii="Times New Roman" w:hAnsi="Times New Roman" w:cs="Times New Roman"/>
                <w:sz w:val="24"/>
                <w:szCs w:val="24"/>
              </w:rPr>
            </w:pPr>
          </w:p>
        </w:tc>
        <w:tc>
          <w:tcPr>
            <w:tcW w:w="5103" w:type="dxa"/>
          </w:tcPr>
          <w:p w:rsidR="0066330A" w:rsidRPr="00BF487B" w:rsidRDefault="0066330A"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3"/>
                <w:sz w:val="24"/>
                <w:szCs w:val="24"/>
              </w:rPr>
              <w:lastRenderedPageBreak/>
              <w:t xml:space="preserve">Осваивать </w:t>
            </w:r>
            <w:r w:rsidRPr="00BF487B">
              <w:rPr>
                <w:rFonts w:ascii="Times New Roman" w:hAnsi="Times New Roman" w:cs="Times New Roman"/>
                <w:color w:val="000000"/>
                <w:spacing w:val="3"/>
                <w:sz w:val="24"/>
                <w:szCs w:val="24"/>
              </w:rPr>
              <w:t>способы подготовки и приёмы работы с новым природ</w:t>
            </w:r>
            <w:r w:rsidRPr="00BF487B">
              <w:rPr>
                <w:rFonts w:ascii="Times New Roman" w:hAnsi="Times New Roman" w:cs="Times New Roman"/>
                <w:color w:val="000000"/>
                <w:spacing w:val="3"/>
                <w:sz w:val="24"/>
                <w:szCs w:val="24"/>
              </w:rPr>
              <w:softHyphen/>
              <w:t xml:space="preserve">ным материалом — соломкой. </w:t>
            </w:r>
            <w:r w:rsidRPr="00BF487B">
              <w:rPr>
                <w:rFonts w:ascii="Times New Roman" w:hAnsi="Times New Roman" w:cs="Times New Roman"/>
                <w:b/>
                <w:bCs/>
                <w:color w:val="000000"/>
                <w:spacing w:val="3"/>
                <w:sz w:val="24"/>
                <w:szCs w:val="24"/>
              </w:rPr>
              <w:t xml:space="preserve">Наблюдать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pacing w:val="3"/>
                <w:sz w:val="24"/>
                <w:szCs w:val="24"/>
              </w:rPr>
              <w:t xml:space="preserve">исследовать </w:t>
            </w:r>
            <w:r w:rsidRPr="00BF487B">
              <w:rPr>
                <w:rFonts w:ascii="Times New Roman" w:hAnsi="Times New Roman" w:cs="Times New Roman"/>
                <w:color w:val="000000"/>
                <w:spacing w:val="3"/>
                <w:sz w:val="24"/>
                <w:szCs w:val="24"/>
              </w:rPr>
              <w:t>его свой</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lastRenderedPageBreak/>
              <w:t>ства и особенности использования в декоративно-прикладном искус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стве. </w:t>
            </w: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технологию подготовки соломки для изготовле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ния изделия.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композицию с учётом особенностей солом</w:t>
            </w:r>
            <w:r w:rsidRPr="00BF487B">
              <w:rPr>
                <w:rFonts w:ascii="Times New Roman" w:hAnsi="Times New Roman" w:cs="Times New Roman"/>
                <w:color w:val="000000"/>
                <w:spacing w:val="1"/>
                <w:sz w:val="24"/>
                <w:szCs w:val="24"/>
              </w:rPr>
              <w:softHyphen/>
              <w:t xml:space="preserve">ки, </w:t>
            </w:r>
            <w:r w:rsidRPr="00BF487B">
              <w:rPr>
                <w:rFonts w:ascii="Times New Roman" w:hAnsi="Times New Roman" w:cs="Times New Roman"/>
                <w:b/>
                <w:bCs/>
                <w:color w:val="000000"/>
                <w:spacing w:val="1"/>
                <w:sz w:val="24"/>
                <w:szCs w:val="24"/>
              </w:rPr>
              <w:t xml:space="preserve">подбирать </w:t>
            </w:r>
            <w:r w:rsidRPr="00BF487B">
              <w:rPr>
                <w:rFonts w:ascii="Times New Roman" w:hAnsi="Times New Roman" w:cs="Times New Roman"/>
                <w:color w:val="000000"/>
                <w:spacing w:val="1"/>
                <w:sz w:val="24"/>
                <w:szCs w:val="24"/>
              </w:rPr>
              <w:t xml:space="preserve">материал по цвету, размеру.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план ра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боты по созданию аппликации из соломки, на его основе </w:t>
            </w:r>
            <w:r w:rsidRPr="00BF487B">
              <w:rPr>
                <w:rFonts w:ascii="Times New Roman" w:hAnsi="Times New Roman" w:cs="Times New Roman"/>
                <w:b/>
                <w:bCs/>
                <w:color w:val="000000"/>
                <w:spacing w:val="2"/>
                <w:sz w:val="24"/>
                <w:szCs w:val="24"/>
              </w:rPr>
              <w:t xml:space="preserve">заполнять </w:t>
            </w:r>
            <w:r w:rsidRPr="00BF487B">
              <w:rPr>
                <w:rFonts w:ascii="Times New Roman" w:hAnsi="Times New Roman" w:cs="Times New Roman"/>
                <w:color w:val="000000"/>
                <w:sz w:val="24"/>
                <w:szCs w:val="24"/>
              </w:rPr>
              <w:t xml:space="preserve">технологическую карту. </w:t>
            </w:r>
            <w:r w:rsidRPr="00BF487B">
              <w:rPr>
                <w:rFonts w:ascii="Times New Roman" w:hAnsi="Times New Roman" w:cs="Times New Roman"/>
                <w:b/>
                <w:bCs/>
                <w:color w:val="000000"/>
                <w:sz w:val="24"/>
                <w:szCs w:val="24"/>
              </w:rPr>
              <w:t xml:space="preserve">Контролировать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корректировать </w:t>
            </w:r>
            <w:r w:rsidRPr="00BF487B">
              <w:rPr>
                <w:rFonts w:ascii="Times New Roman" w:hAnsi="Times New Roman" w:cs="Times New Roman"/>
                <w:color w:val="000000"/>
                <w:sz w:val="24"/>
                <w:szCs w:val="24"/>
              </w:rPr>
              <w:t xml:space="preserve">работу, </w:t>
            </w:r>
            <w:r w:rsidRPr="00BF487B">
              <w:rPr>
                <w:rFonts w:ascii="Times New Roman" w:hAnsi="Times New Roman" w:cs="Times New Roman"/>
                <w:b/>
                <w:bCs/>
                <w:color w:val="000000"/>
                <w:spacing w:val="5"/>
                <w:sz w:val="24"/>
                <w:szCs w:val="24"/>
              </w:rPr>
              <w:t xml:space="preserve">соотносить </w:t>
            </w:r>
            <w:r w:rsidRPr="00BF487B">
              <w:rPr>
                <w:rFonts w:ascii="Times New Roman" w:hAnsi="Times New Roman" w:cs="Times New Roman"/>
                <w:color w:val="000000"/>
                <w:spacing w:val="5"/>
                <w:sz w:val="24"/>
                <w:szCs w:val="24"/>
              </w:rPr>
              <w:t xml:space="preserve">этапы работы с технологической картой, слайдовым и </w:t>
            </w:r>
            <w:r w:rsidRPr="00BF487B">
              <w:rPr>
                <w:rFonts w:ascii="Times New Roman" w:hAnsi="Times New Roman" w:cs="Times New Roman"/>
                <w:color w:val="000000"/>
                <w:spacing w:val="1"/>
                <w:sz w:val="24"/>
                <w:szCs w:val="24"/>
              </w:rPr>
              <w:t xml:space="preserve">текстовым планами.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 xml:space="preserve">раскрой деталей по шаблону. </w:t>
            </w:r>
          </w:p>
          <w:p w:rsidR="0066330A" w:rsidRPr="00BF487B" w:rsidRDefault="0066330A"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правила этикета при вручении подарка</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 «Золотистая соломка»</w:t>
            </w: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20</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19</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5"/>
                <w:sz w:val="24"/>
                <w:szCs w:val="24"/>
              </w:rPr>
              <w:t>Упаковка подарков (1ч)</w:t>
            </w:r>
          </w:p>
          <w:p w:rsidR="0066330A" w:rsidRPr="00BF487B" w:rsidRDefault="0066330A" w:rsidP="009A303B">
            <w:pPr>
              <w:jc w:val="both"/>
              <w:rPr>
                <w:rFonts w:ascii="Times New Roman" w:hAnsi="Times New Roman" w:cs="Times New Roman"/>
                <w:sz w:val="24"/>
                <w:szCs w:val="24"/>
              </w:rPr>
            </w:pPr>
            <w:r w:rsidRPr="00BF487B">
              <w:rPr>
                <w:rFonts w:ascii="Times New Roman" w:hAnsi="Times New Roman" w:cs="Times New Roman"/>
                <w:color w:val="000000"/>
                <w:sz w:val="24"/>
                <w:szCs w:val="24"/>
              </w:rPr>
              <w:t xml:space="preserve"> </w:t>
            </w:r>
          </w:p>
        </w:tc>
        <w:tc>
          <w:tcPr>
            <w:tcW w:w="3118" w:type="dxa"/>
          </w:tcPr>
          <w:p w:rsidR="003D6B11" w:rsidRPr="00BF487B" w:rsidRDefault="003D6B11" w:rsidP="00B33ED3">
            <w:pPr>
              <w:shd w:val="clear" w:color="auto" w:fill="FFFFFF"/>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color w:val="000000"/>
                <w:spacing w:val="3"/>
                <w:sz w:val="24"/>
                <w:szCs w:val="24"/>
              </w:rPr>
              <w:t xml:space="preserve">Значение подарка для человека. Правила упаковки и </w:t>
            </w:r>
            <w:r w:rsidRPr="00BF487B">
              <w:rPr>
                <w:rFonts w:ascii="Times New Roman" w:hAnsi="Times New Roman" w:cs="Times New Roman"/>
                <w:color w:val="000000"/>
                <w:spacing w:val="2"/>
                <w:sz w:val="24"/>
                <w:szCs w:val="24"/>
              </w:rPr>
              <w:t>художественного оформления подарков. Основы гар</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моничного сочетания цветов при составлении компо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зиции. Оформление подарка в зависимости от того, ко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му он предназначен (взрослому или ребёнку, мальчи</w:t>
            </w:r>
            <w:r w:rsidRPr="00BF487B">
              <w:rPr>
                <w:rFonts w:ascii="Times New Roman" w:hAnsi="Times New Roman" w:cs="Times New Roman"/>
                <w:color w:val="000000"/>
                <w:spacing w:val="1"/>
                <w:sz w:val="24"/>
                <w:szCs w:val="24"/>
              </w:rPr>
              <w:softHyphen/>
              <w:t>ку или девочке). Учёт при выборе оформления подар</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ка его габаритных размеров и назначения. </w:t>
            </w:r>
          </w:p>
          <w:p w:rsidR="003D6B11" w:rsidRPr="00BF487B" w:rsidRDefault="003D6B11"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 xml:space="preserve">Работа с бумагой и картоном. Изготовление коробки </w:t>
            </w:r>
            <w:r w:rsidRPr="00BF487B">
              <w:rPr>
                <w:rFonts w:ascii="Times New Roman" w:hAnsi="Times New Roman" w:cs="Times New Roman"/>
                <w:color w:val="000000"/>
                <w:sz w:val="24"/>
                <w:szCs w:val="24"/>
              </w:rPr>
              <w:t>для подарка.</w:t>
            </w:r>
          </w:p>
          <w:p w:rsidR="0066330A" w:rsidRPr="00BF487B" w:rsidRDefault="003D6B11" w:rsidP="00B33ED3">
            <w:pPr>
              <w:spacing w:after="0" w:line="240" w:lineRule="auto"/>
              <w:rPr>
                <w:rFonts w:ascii="Times New Roman" w:hAnsi="Times New Roman" w:cs="Times New Roman"/>
                <w:sz w:val="24"/>
                <w:szCs w:val="24"/>
              </w:rPr>
            </w:pPr>
            <w:r w:rsidRPr="00BF487B">
              <w:rPr>
                <w:rFonts w:ascii="Times New Roman" w:hAnsi="Times New Roman" w:cs="Times New Roman"/>
                <w:color w:val="000000"/>
                <w:sz w:val="24"/>
                <w:szCs w:val="24"/>
              </w:rPr>
              <w:t>Понятия: упаковка, контраст, тональность.</w:t>
            </w:r>
          </w:p>
        </w:tc>
        <w:tc>
          <w:tcPr>
            <w:tcW w:w="5103" w:type="dxa"/>
          </w:tcPr>
          <w:p w:rsidR="0066330A" w:rsidRPr="00BF487B" w:rsidRDefault="0066330A" w:rsidP="00B33ED3">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правила упаковки и художественного оформления подар</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ков, </w:t>
            </w:r>
            <w:r w:rsidRPr="00BF487B">
              <w:rPr>
                <w:rFonts w:ascii="Times New Roman" w:hAnsi="Times New Roman" w:cs="Times New Roman"/>
                <w:b/>
                <w:bCs/>
                <w:color w:val="000000"/>
                <w:sz w:val="24"/>
                <w:szCs w:val="24"/>
              </w:rPr>
              <w:t xml:space="preserve">применять </w:t>
            </w:r>
            <w:r w:rsidRPr="00BF487B">
              <w:rPr>
                <w:rFonts w:ascii="Times New Roman" w:hAnsi="Times New Roman" w:cs="Times New Roman"/>
                <w:color w:val="000000"/>
                <w:sz w:val="24"/>
                <w:szCs w:val="24"/>
              </w:rPr>
              <w:t>знание основ гармоничного сочетания цветов при со</w:t>
            </w:r>
            <w:r w:rsidRPr="00BF487B">
              <w:rPr>
                <w:rFonts w:ascii="Times New Roman" w:hAnsi="Times New Roman" w:cs="Times New Roman"/>
                <w:color w:val="000000"/>
                <w:sz w:val="24"/>
                <w:szCs w:val="24"/>
              </w:rPr>
              <w:softHyphen/>
              <w:t xml:space="preserve">ставлении композиции. </w:t>
            </w:r>
            <w:r w:rsidRPr="00BF487B">
              <w:rPr>
                <w:rFonts w:ascii="Times New Roman" w:hAnsi="Times New Roman" w:cs="Times New Roman"/>
                <w:b/>
                <w:bCs/>
                <w:color w:val="000000"/>
                <w:sz w:val="24"/>
                <w:szCs w:val="24"/>
              </w:rPr>
              <w:t xml:space="preserve">Соотносить </w:t>
            </w:r>
            <w:r w:rsidRPr="00BF487B">
              <w:rPr>
                <w:rFonts w:ascii="Times New Roman" w:hAnsi="Times New Roman" w:cs="Times New Roman"/>
                <w:color w:val="000000"/>
                <w:sz w:val="24"/>
                <w:szCs w:val="24"/>
              </w:rPr>
              <w:t>выбор оформления, упаковки по</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дарка с возрастом и полом того, кому он предназначен, с габаритами </w:t>
            </w:r>
            <w:r w:rsidRPr="00BF487B">
              <w:rPr>
                <w:rFonts w:ascii="Times New Roman" w:hAnsi="Times New Roman" w:cs="Times New Roman"/>
                <w:color w:val="000000"/>
                <w:spacing w:val="3"/>
                <w:sz w:val="24"/>
                <w:szCs w:val="24"/>
              </w:rPr>
              <w:t xml:space="preserve">подарка и его назначением. </w:t>
            </w:r>
            <w:r w:rsidRPr="00BF487B">
              <w:rPr>
                <w:rFonts w:ascii="Times New Roman" w:hAnsi="Times New Roman" w:cs="Times New Roman"/>
                <w:b/>
                <w:bCs/>
                <w:color w:val="000000"/>
                <w:spacing w:val="3"/>
                <w:sz w:val="24"/>
                <w:szCs w:val="24"/>
              </w:rPr>
              <w:t xml:space="preserve">Использовать </w:t>
            </w:r>
            <w:r w:rsidRPr="00BF487B">
              <w:rPr>
                <w:rFonts w:ascii="Times New Roman" w:hAnsi="Times New Roman" w:cs="Times New Roman"/>
                <w:color w:val="000000"/>
                <w:spacing w:val="3"/>
                <w:sz w:val="24"/>
                <w:szCs w:val="24"/>
              </w:rPr>
              <w:t xml:space="preserve">для оформления подарка </w:t>
            </w:r>
            <w:r w:rsidRPr="00BF487B">
              <w:rPr>
                <w:rFonts w:ascii="Times New Roman" w:hAnsi="Times New Roman" w:cs="Times New Roman"/>
                <w:color w:val="000000"/>
                <w:spacing w:val="1"/>
                <w:sz w:val="24"/>
                <w:szCs w:val="24"/>
              </w:rPr>
              <w:t xml:space="preserve">различные материалы, </w:t>
            </w:r>
            <w:r w:rsidRPr="00BF487B">
              <w:rPr>
                <w:rFonts w:ascii="Times New Roman" w:hAnsi="Times New Roman" w:cs="Times New Roman"/>
                <w:b/>
                <w:bCs/>
                <w:color w:val="000000"/>
                <w:spacing w:val="1"/>
                <w:sz w:val="24"/>
                <w:szCs w:val="24"/>
              </w:rPr>
              <w:t xml:space="preserve">применять </w:t>
            </w:r>
            <w:r w:rsidRPr="00BF487B">
              <w:rPr>
                <w:rFonts w:ascii="Times New Roman" w:hAnsi="Times New Roman" w:cs="Times New Roman"/>
                <w:color w:val="000000"/>
                <w:spacing w:val="1"/>
                <w:sz w:val="24"/>
                <w:szCs w:val="24"/>
              </w:rPr>
              <w:t>приёмы и способы работы с бума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гой. </w:t>
            </w:r>
            <w:r w:rsidRPr="00BF487B">
              <w:rPr>
                <w:rFonts w:ascii="Times New Roman" w:hAnsi="Times New Roman" w:cs="Times New Roman"/>
                <w:b/>
                <w:bCs/>
                <w:color w:val="000000"/>
                <w:spacing w:val="-1"/>
                <w:sz w:val="24"/>
                <w:szCs w:val="24"/>
              </w:rPr>
              <w:t xml:space="preserve">Соотносить </w:t>
            </w:r>
            <w:r w:rsidRPr="00BF487B">
              <w:rPr>
                <w:rFonts w:ascii="Times New Roman" w:hAnsi="Times New Roman" w:cs="Times New Roman"/>
                <w:color w:val="000000"/>
                <w:spacing w:val="-1"/>
                <w:sz w:val="24"/>
                <w:szCs w:val="24"/>
              </w:rPr>
              <w:t xml:space="preserve">размер подарка с размером упаковочной бумаги. </w:t>
            </w:r>
            <w:r w:rsidRPr="00BF487B">
              <w:rPr>
                <w:rFonts w:ascii="Times New Roman" w:hAnsi="Times New Roman" w:cs="Times New Roman"/>
                <w:b/>
                <w:bCs/>
                <w:color w:val="000000"/>
                <w:spacing w:val="-1"/>
                <w:sz w:val="24"/>
                <w:szCs w:val="24"/>
              </w:rPr>
              <w:t>Ос</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1"/>
                <w:sz w:val="24"/>
                <w:szCs w:val="24"/>
              </w:rPr>
              <w:t xml:space="preserve">ваивать </w:t>
            </w:r>
            <w:r w:rsidRPr="00BF487B">
              <w:rPr>
                <w:rFonts w:ascii="Times New Roman" w:hAnsi="Times New Roman" w:cs="Times New Roman"/>
                <w:color w:val="000000"/>
                <w:spacing w:val="1"/>
                <w:sz w:val="24"/>
                <w:szCs w:val="24"/>
              </w:rPr>
              <w:t xml:space="preserve">приём соединения деталей при помощи скотча. </w:t>
            </w:r>
            <w:r w:rsidRPr="00BF487B">
              <w:rPr>
                <w:rFonts w:ascii="Times New Roman" w:hAnsi="Times New Roman" w:cs="Times New Roman"/>
                <w:b/>
                <w:bCs/>
                <w:color w:val="000000"/>
                <w:spacing w:val="1"/>
                <w:sz w:val="24"/>
                <w:szCs w:val="24"/>
              </w:rPr>
              <w:t>Анализиро</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z w:val="24"/>
                <w:szCs w:val="24"/>
              </w:rPr>
              <w:t xml:space="preserve">вать </w:t>
            </w:r>
            <w:r w:rsidRPr="00BF487B">
              <w:rPr>
                <w:rFonts w:ascii="Times New Roman" w:hAnsi="Times New Roman" w:cs="Times New Roman"/>
                <w:color w:val="000000"/>
                <w:sz w:val="24"/>
                <w:szCs w:val="24"/>
              </w:rPr>
              <w:t xml:space="preserve">план работы по изготовлению изделия, на его основе </w:t>
            </w:r>
            <w:r w:rsidRPr="00BF487B">
              <w:rPr>
                <w:rFonts w:ascii="Times New Roman" w:hAnsi="Times New Roman" w:cs="Times New Roman"/>
                <w:b/>
                <w:bCs/>
                <w:color w:val="000000"/>
                <w:sz w:val="24"/>
                <w:szCs w:val="24"/>
              </w:rPr>
              <w:t>контроли</w:t>
            </w:r>
            <w:r w:rsidRPr="00BF487B">
              <w:rPr>
                <w:rFonts w:ascii="Times New Roman" w:hAnsi="Times New Roman" w:cs="Times New Roman"/>
                <w:b/>
                <w:bCs/>
                <w:color w:val="000000"/>
                <w:sz w:val="24"/>
                <w:szCs w:val="24"/>
              </w:rPr>
              <w:softHyphen/>
            </w:r>
            <w:r w:rsidRPr="00BF487B">
              <w:rPr>
                <w:rFonts w:ascii="Times New Roman" w:hAnsi="Times New Roman" w:cs="Times New Roman"/>
                <w:b/>
                <w:bCs/>
                <w:color w:val="000000"/>
                <w:spacing w:val="-1"/>
                <w:sz w:val="24"/>
                <w:szCs w:val="24"/>
              </w:rPr>
              <w:t xml:space="preserve">ровать </w:t>
            </w:r>
            <w:r w:rsidRPr="00BF487B">
              <w:rPr>
                <w:rFonts w:ascii="Times New Roman" w:hAnsi="Times New Roman" w:cs="Times New Roman"/>
                <w:color w:val="000000"/>
                <w:spacing w:val="-1"/>
                <w:sz w:val="24"/>
                <w:szCs w:val="24"/>
              </w:rPr>
              <w:t xml:space="preserve">и </w:t>
            </w:r>
            <w:r w:rsidRPr="00BF487B">
              <w:rPr>
                <w:rFonts w:ascii="Times New Roman" w:hAnsi="Times New Roman" w:cs="Times New Roman"/>
                <w:b/>
                <w:bCs/>
                <w:color w:val="000000"/>
                <w:spacing w:val="-1"/>
                <w:sz w:val="24"/>
                <w:szCs w:val="24"/>
              </w:rPr>
              <w:t xml:space="preserve">корректировать </w:t>
            </w:r>
            <w:r w:rsidRPr="00BF487B">
              <w:rPr>
                <w:rFonts w:ascii="Times New Roman" w:hAnsi="Times New Roman" w:cs="Times New Roman"/>
                <w:color w:val="000000"/>
                <w:spacing w:val="-1"/>
                <w:sz w:val="24"/>
                <w:szCs w:val="24"/>
              </w:rPr>
              <w:t xml:space="preserve">изготовление изделия. </w:t>
            </w:r>
            <w:r w:rsidRPr="00BF487B">
              <w:rPr>
                <w:rFonts w:ascii="Times New Roman" w:hAnsi="Times New Roman" w:cs="Times New Roman"/>
                <w:b/>
                <w:bCs/>
                <w:color w:val="000000"/>
                <w:spacing w:val="-1"/>
                <w:sz w:val="24"/>
                <w:szCs w:val="24"/>
              </w:rPr>
              <w:t xml:space="preserve">Оформлять </w:t>
            </w:r>
            <w:r w:rsidRPr="00BF487B">
              <w:rPr>
                <w:rFonts w:ascii="Times New Roman" w:hAnsi="Times New Roman" w:cs="Times New Roman"/>
                <w:color w:val="000000"/>
                <w:spacing w:val="-1"/>
                <w:sz w:val="24"/>
                <w:szCs w:val="24"/>
              </w:rPr>
              <w:t xml:space="preserve">изделие </w:t>
            </w:r>
            <w:r w:rsidRPr="00BF487B">
              <w:rPr>
                <w:rFonts w:ascii="Times New Roman" w:hAnsi="Times New Roman" w:cs="Times New Roman"/>
                <w:color w:val="000000"/>
                <w:spacing w:val="1"/>
                <w:sz w:val="24"/>
                <w:szCs w:val="24"/>
              </w:rPr>
              <w:t xml:space="preserve">по собственному замыслу, </w:t>
            </w:r>
            <w:r w:rsidRPr="00BF487B">
              <w:rPr>
                <w:rFonts w:ascii="Times New Roman" w:hAnsi="Times New Roman" w:cs="Times New Roman"/>
                <w:b/>
                <w:bCs/>
                <w:color w:val="000000"/>
                <w:spacing w:val="1"/>
                <w:sz w:val="24"/>
                <w:szCs w:val="24"/>
              </w:rPr>
              <w:t xml:space="preserve">объяснять </w:t>
            </w:r>
            <w:r w:rsidRPr="00BF487B">
              <w:rPr>
                <w:rFonts w:ascii="Times New Roman" w:hAnsi="Times New Roman" w:cs="Times New Roman"/>
                <w:color w:val="000000"/>
                <w:spacing w:val="1"/>
                <w:sz w:val="24"/>
                <w:szCs w:val="24"/>
              </w:rPr>
              <w:t xml:space="preserve">свой замысел при презентации </w:t>
            </w:r>
            <w:r w:rsidRPr="00BF487B">
              <w:rPr>
                <w:rFonts w:ascii="Times New Roman" w:hAnsi="Times New Roman" w:cs="Times New Roman"/>
                <w:color w:val="000000"/>
                <w:spacing w:val="-2"/>
                <w:sz w:val="24"/>
                <w:szCs w:val="24"/>
              </w:rPr>
              <w:t>упаковки</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4"/>
                <w:sz w:val="24"/>
                <w:szCs w:val="24"/>
              </w:rPr>
              <w:t>Изделие: «Упаковка подарков»</w:t>
            </w:r>
          </w:p>
        </w:tc>
      </w:tr>
      <w:tr w:rsidR="0066330A" w:rsidRPr="00BF487B" w:rsidTr="006807B3">
        <w:trPr>
          <w:trHeight w:val="2535"/>
        </w:trPr>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lastRenderedPageBreak/>
              <w:t>21</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20</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5"/>
                <w:sz w:val="24"/>
                <w:szCs w:val="24"/>
              </w:rPr>
              <w:t>Автомастерская (1ч)</w:t>
            </w:r>
          </w:p>
          <w:p w:rsidR="0066330A" w:rsidRPr="00BF487B" w:rsidRDefault="0066330A" w:rsidP="003D6B11">
            <w:pPr>
              <w:shd w:val="clear" w:color="auto" w:fill="FFFFFF"/>
              <w:jc w:val="both"/>
              <w:rPr>
                <w:rFonts w:ascii="Times New Roman" w:hAnsi="Times New Roman" w:cs="Times New Roman"/>
                <w:color w:val="000000"/>
                <w:sz w:val="24"/>
                <w:szCs w:val="24"/>
              </w:rPr>
            </w:pPr>
          </w:p>
          <w:p w:rsidR="0066330A" w:rsidRPr="00BF487B" w:rsidRDefault="0066330A" w:rsidP="003D6B11">
            <w:pPr>
              <w:jc w:val="both"/>
              <w:rPr>
                <w:rFonts w:ascii="Times New Roman" w:hAnsi="Times New Roman" w:cs="Times New Roman"/>
                <w:i/>
                <w:iCs/>
                <w:color w:val="000000"/>
                <w:spacing w:val="2"/>
                <w:sz w:val="24"/>
                <w:szCs w:val="24"/>
              </w:rPr>
            </w:pPr>
          </w:p>
          <w:p w:rsidR="0066330A" w:rsidRPr="00BF487B" w:rsidRDefault="0066330A" w:rsidP="003D6B11">
            <w:pPr>
              <w:jc w:val="both"/>
              <w:rPr>
                <w:rFonts w:ascii="Times New Roman" w:hAnsi="Times New Roman" w:cs="Times New Roman"/>
                <w:sz w:val="24"/>
                <w:szCs w:val="24"/>
              </w:rPr>
            </w:pPr>
          </w:p>
        </w:tc>
        <w:tc>
          <w:tcPr>
            <w:tcW w:w="3118" w:type="dxa"/>
          </w:tcPr>
          <w:p w:rsidR="003D6B11" w:rsidRPr="00BF487B" w:rsidRDefault="003D6B11" w:rsidP="00B33ED3">
            <w:pPr>
              <w:spacing w:line="240" w:lineRule="auto"/>
              <w:jc w:val="both"/>
              <w:rPr>
                <w:rFonts w:ascii="Times New Roman" w:hAnsi="Times New Roman" w:cs="Times New Roman"/>
                <w:color w:val="000000"/>
                <w:spacing w:val="-4"/>
                <w:sz w:val="24"/>
                <w:szCs w:val="24"/>
              </w:rPr>
            </w:pPr>
            <w:r w:rsidRPr="00BF487B">
              <w:rPr>
                <w:rFonts w:ascii="Times New Roman" w:hAnsi="Times New Roman" w:cs="Times New Roman"/>
                <w:color w:val="000000"/>
                <w:spacing w:val="2"/>
                <w:sz w:val="24"/>
                <w:szCs w:val="24"/>
              </w:rPr>
              <w:t>Знакомство с историей создания и устройством авто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4"/>
                <w:sz w:val="24"/>
                <w:szCs w:val="24"/>
              </w:rPr>
              <w:t xml:space="preserve">мобиля. </w:t>
            </w:r>
          </w:p>
          <w:p w:rsidR="003D6B11" w:rsidRPr="00BF487B" w:rsidRDefault="003D6B11" w:rsidP="00B33ED3">
            <w:pPr>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pacing w:val="3"/>
                <w:sz w:val="24"/>
                <w:szCs w:val="24"/>
              </w:rPr>
              <w:t>Работа с картоном. Построение развёртки при помо</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щи вспомогательной сетки. Технология конструирова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ния объёмных фигур. </w:t>
            </w:r>
          </w:p>
          <w:p w:rsidR="003D6B11" w:rsidRPr="00BF487B" w:rsidRDefault="003D6B11"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Создание объёмной модели грузовика из бумаги. Те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матическое оформление изделия. Профессии: инженер-конструктор, автослесарь.</w:t>
            </w:r>
          </w:p>
          <w:p w:rsidR="003D6B11" w:rsidRPr="00BF487B" w:rsidRDefault="003D6B11"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z w:val="24"/>
                <w:szCs w:val="24"/>
              </w:rPr>
              <w:t xml:space="preserve">Понятия: пассажирский транспорт, двигатель, экипаж, </w:t>
            </w:r>
            <w:r w:rsidRPr="00BF487B">
              <w:rPr>
                <w:rFonts w:ascii="Times New Roman" w:hAnsi="Times New Roman" w:cs="Times New Roman"/>
                <w:color w:val="000000"/>
                <w:spacing w:val="1"/>
                <w:sz w:val="24"/>
                <w:szCs w:val="24"/>
              </w:rPr>
              <w:t>упряжка, конструкция, объёмная фигура, грань.</w:t>
            </w:r>
          </w:p>
          <w:p w:rsidR="003D6B11" w:rsidRPr="00BF487B" w:rsidRDefault="003D6B11" w:rsidP="00B33ED3">
            <w:pPr>
              <w:spacing w:line="240" w:lineRule="auto"/>
              <w:jc w:val="both"/>
              <w:rPr>
                <w:rFonts w:ascii="Times New Roman" w:hAnsi="Times New Roman" w:cs="Times New Roman"/>
                <w:color w:val="000000"/>
                <w:sz w:val="24"/>
                <w:szCs w:val="24"/>
              </w:rPr>
            </w:pPr>
          </w:p>
          <w:p w:rsidR="0066330A" w:rsidRPr="00BF487B" w:rsidRDefault="0066330A" w:rsidP="00B33ED3">
            <w:pPr>
              <w:spacing w:after="0" w:line="240" w:lineRule="auto"/>
              <w:jc w:val="center"/>
              <w:rPr>
                <w:rFonts w:ascii="Times New Roman" w:hAnsi="Times New Roman" w:cs="Times New Roman"/>
                <w:sz w:val="24"/>
                <w:szCs w:val="24"/>
              </w:rPr>
            </w:pPr>
          </w:p>
        </w:tc>
        <w:tc>
          <w:tcPr>
            <w:tcW w:w="5103" w:type="dxa"/>
          </w:tcPr>
          <w:p w:rsidR="0066330A" w:rsidRPr="00BF487B" w:rsidRDefault="0066330A" w:rsidP="00B33ED3">
            <w:pPr>
              <w:spacing w:after="0"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2"/>
                <w:sz w:val="24"/>
                <w:szCs w:val="24"/>
              </w:rPr>
              <w:t xml:space="preserve">Находить </w:t>
            </w:r>
            <w:r w:rsidRPr="00BF487B">
              <w:rPr>
                <w:rFonts w:ascii="Times New Roman" w:hAnsi="Times New Roman" w:cs="Times New Roman"/>
                <w:color w:val="000000"/>
                <w:spacing w:val="2"/>
                <w:sz w:val="24"/>
                <w:szCs w:val="24"/>
              </w:rPr>
              <w:t xml:space="preserve">информацию об автомобилях в разных источниках, </w:t>
            </w:r>
            <w:r w:rsidRPr="00BF487B">
              <w:rPr>
                <w:rFonts w:ascii="Times New Roman" w:hAnsi="Times New Roman" w:cs="Times New Roman"/>
                <w:b/>
                <w:bCs/>
                <w:color w:val="000000"/>
                <w:spacing w:val="2"/>
                <w:sz w:val="24"/>
                <w:szCs w:val="24"/>
              </w:rPr>
              <w:t>срав</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pacing w:val="3"/>
                <w:sz w:val="24"/>
                <w:szCs w:val="24"/>
              </w:rPr>
              <w:t xml:space="preserve">нивать, отбирать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pacing w:val="3"/>
                <w:sz w:val="24"/>
                <w:szCs w:val="24"/>
              </w:rPr>
              <w:t xml:space="preserve">представлять </w:t>
            </w:r>
            <w:r w:rsidRPr="00BF487B">
              <w:rPr>
                <w:rFonts w:ascii="Times New Roman" w:hAnsi="Times New Roman" w:cs="Times New Roman"/>
                <w:color w:val="000000"/>
                <w:spacing w:val="3"/>
                <w:sz w:val="24"/>
                <w:szCs w:val="24"/>
              </w:rPr>
              <w:t xml:space="preserve">необходимую информацию. </w:t>
            </w:r>
            <w:r w:rsidRPr="00BF487B">
              <w:rPr>
                <w:rFonts w:ascii="Times New Roman" w:hAnsi="Times New Roman" w:cs="Times New Roman"/>
                <w:b/>
                <w:bCs/>
                <w:color w:val="000000"/>
                <w:spacing w:val="3"/>
                <w:sz w:val="24"/>
                <w:szCs w:val="24"/>
              </w:rPr>
              <w:t>Со</w:t>
            </w:r>
            <w:r w:rsidRPr="00BF487B">
              <w:rPr>
                <w:rFonts w:ascii="Times New Roman" w:hAnsi="Times New Roman" w:cs="Times New Roman"/>
                <w:b/>
                <w:bCs/>
                <w:color w:val="000000"/>
                <w:spacing w:val="3"/>
                <w:sz w:val="24"/>
                <w:szCs w:val="24"/>
              </w:rPr>
              <w:softHyphen/>
            </w:r>
            <w:r w:rsidRPr="00BF487B">
              <w:rPr>
                <w:rFonts w:ascii="Times New Roman" w:hAnsi="Times New Roman" w:cs="Times New Roman"/>
                <w:b/>
                <w:bCs/>
                <w:color w:val="000000"/>
                <w:spacing w:val="-1"/>
                <w:sz w:val="24"/>
                <w:szCs w:val="24"/>
              </w:rPr>
              <w:t xml:space="preserve">ставлять </w:t>
            </w:r>
            <w:r w:rsidRPr="00BF487B">
              <w:rPr>
                <w:rFonts w:ascii="Times New Roman" w:hAnsi="Times New Roman" w:cs="Times New Roman"/>
                <w:color w:val="000000"/>
                <w:spacing w:val="-1"/>
                <w:sz w:val="24"/>
                <w:szCs w:val="24"/>
              </w:rPr>
              <w:t>рассказ об устройстве автомобиля, истории его создания, ис</w:t>
            </w:r>
            <w:r w:rsidRPr="00BF487B">
              <w:rPr>
                <w:rFonts w:ascii="Times New Roman" w:hAnsi="Times New Roman" w:cs="Times New Roman"/>
                <w:color w:val="000000"/>
                <w:spacing w:val="-1"/>
                <w:sz w:val="24"/>
                <w:szCs w:val="24"/>
              </w:rPr>
              <w:softHyphen/>
              <w:t xml:space="preserve">пользуя материал учебника и дополнительные материалы. </w:t>
            </w:r>
            <w:r w:rsidRPr="00BF487B">
              <w:rPr>
                <w:rFonts w:ascii="Times New Roman" w:hAnsi="Times New Roman" w:cs="Times New Roman"/>
                <w:b/>
                <w:bCs/>
                <w:color w:val="000000"/>
                <w:spacing w:val="-1"/>
                <w:sz w:val="24"/>
                <w:szCs w:val="24"/>
              </w:rPr>
              <w:t>Анализиро</w:t>
            </w:r>
            <w:r w:rsidRPr="00BF487B">
              <w:rPr>
                <w:rFonts w:ascii="Times New Roman" w:hAnsi="Times New Roman" w:cs="Times New Roman"/>
                <w:b/>
                <w:bCs/>
                <w:color w:val="000000"/>
                <w:spacing w:val="-1"/>
                <w:sz w:val="24"/>
                <w:szCs w:val="24"/>
              </w:rPr>
              <w:softHyphen/>
              <w:t xml:space="preserve">вать </w:t>
            </w:r>
            <w:r w:rsidRPr="00BF487B">
              <w:rPr>
                <w:rFonts w:ascii="Times New Roman" w:hAnsi="Times New Roman" w:cs="Times New Roman"/>
                <w:color w:val="000000"/>
                <w:spacing w:val="-1"/>
                <w:sz w:val="24"/>
                <w:szCs w:val="24"/>
              </w:rPr>
              <w:t xml:space="preserve">внутреннее устройство автомобиля по рисункам в учебнике и </w:t>
            </w:r>
            <w:r w:rsidRPr="00BF487B">
              <w:rPr>
                <w:rFonts w:ascii="Times New Roman" w:hAnsi="Times New Roman" w:cs="Times New Roman"/>
                <w:b/>
                <w:bCs/>
                <w:color w:val="000000"/>
                <w:spacing w:val="-1"/>
                <w:sz w:val="24"/>
                <w:szCs w:val="24"/>
              </w:rPr>
              <w:t>оп</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3"/>
                <w:sz w:val="24"/>
                <w:szCs w:val="24"/>
              </w:rPr>
              <w:t xml:space="preserve">ределять </w:t>
            </w:r>
            <w:r w:rsidRPr="00BF487B">
              <w:rPr>
                <w:rFonts w:ascii="Times New Roman" w:hAnsi="Times New Roman" w:cs="Times New Roman"/>
                <w:color w:val="000000"/>
                <w:spacing w:val="3"/>
                <w:sz w:val="24"/>
                <w:szCs w:val="24"/>
              </w:rPr>
              <w:t xml:space="preserve">его основные конструктивные особенности. </w:t>
            </w:r>
            <w:r w:rsidRPr="00BF487B">
              <w:rPr>
                <w:rFonts w:ascii="Times New Roman" w:hAnsi="Times New Roman" w:cs="Times New Roman"/>
                <w:b/>
                <w:bCs/>
                <w:color w:val="000000"/>
                <w:spacing w:val="3"/>
                <w:sz w:val="24"/>
                <w:szCs w:val="24"/>
              </w:rPr>
              <w:t xml:space="preserve">Осваивать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z w:val="24"/>
                <w:szCs w:val="24"/>
              </w:rPr>
              <w:t xml:space="preserve">применять </w:t>
            </w:r>
            <w:r w:rsidRPr="00BF487B">
              <w:rPr>
                <w:rFonts w:ascii="Times New Roman" w:hAnsi="Times New Roman" w:cs="Times New Roman"/>
                <w:color w:val="000000"/>
                <w:sz w:val="24"/>
                <w:szCs w:val="24"/>
              </w:rPr>
              <w:t>правила построения развёртки при помощи вспомогатель</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ной сетки. При помощи развёртки </w:t>
            </w:r>
            <w:r w:rsidRPr="00BF487B">
              <w:rPr>
                <w:rFonts w:ascii="Times New Roman" w:hAnsi="Times New Roman" w:cs="Times New Roman"/>
                <w:b/>
                <w:bCs/>
                <w:color w:val="000000"/>
                <w:spacing w:val="-2"/>
                <w:sz w:val="24"/>
                <w:szCs w:val="24"/>
              </w:rPr>
              <w:t xml:space="preserve">конструировать </w:t>
            </w:r>
            <w:r w:rsidRPr="00BF487B">
              <w:rPr>
                <w:rFonts w:ascii="Times New Roman" w:hAnsi="Times New Roman" w:cs="Times New Roman"/>
                <w:color w:val="000000"/>
                <w:spacing w:val="-2"/>
                <w:sz w:val="24"/>
                <w:szCs w:val="24"/>
              </w:rPr>
              <w:t>геометрические те</w:t>
            </w:r>
            <w:r w:rsidRPr="00BF487B">
              <w:rPr>
                <w:rFonts w:ascii="Times New Roman" w:hAnsi="Times New Roman" w:cs="Times New Roman"/>
                <w:color w:val="000000"/>
                <w:spacing w:val="-1"/>
                <w:sz w:val="24"/>
                <w:szCs w:val="24"/>
              </w:rPr>
              <w:t xml:space="preserve">ла для изготовления изделия.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 xml:space="preserve">технологию конструирования </w:t>
            </w:r>
            <w:r w:rsidRPr="00BF487B">
              <w:rPr>
                <w:rFonts w:ascii="Times New Roman" w:hAnsi="Times New Roman" w:cs="Times New Roman"/>
                <w:color w:val="000000"/>
                <w:sz w:val="24"/>
                <w:szCs w:val="24"/>
              </w:rPr>
              <w:t xml:space="preserve">объёмных фигур. </w:t>
            </w:r>
            <w:r w:rsidRPr="00BF487B">
              <w:rPr>
                <w:rFonts w:ascii="Times New Roman" w:hAnsi="Times New Roman" w:cs="Times New Roman"/>
                <w:b/>
                <w:bCs/>
                <w:color w:val="000000"/>
                <w:sz w:val="24"/>
                <w:szCs w:val="24"/>
              </w:rPr>
              <w:t xml:space="preserve">Анализировать </w:t>
            </w:r>
            <w:r w:rsidRPr="00BF487B">
              <w:rPr>
                <w:rFonts w:ascii="Times New Roman" w:hAnsi="Times New Roman" w:cs="Times New Roman"/>
                <w:color w:val="000000"/>
                <w:sz w:val="24"/>
                <w:szCs w:val="24"/>
              </w:rPr>
              <w:t>конструкцию изделия по иллюстра</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ции учебника и </w:t>
            </w:r>
            <w:r w:rsidRPr="00BF487B">
              <w:rPr>
                <w:rFonts w:ascii="Times New Roman" w:hAnsi="Times New Roman" w:cs="Times New Roman"/>
                <w:b/>
                <w:bCs/>
                <w:color w:val="000000"/>
                <w:spacing w:val="3"/>
                <w:sz w:val="24"/>
                <w:szCs w:val="24"/>
              </w:rPr>
              <w:t xml:space="preserve">составлять </w:t>
            </w:r>
            <w:r w:rsidRPr="00BF487B">
              <w:rPr>
                <w:rFonts w:ascii="Times New Roman" w:hAnsi="Times New Roman" w:cs="Times New Roman"/>
                <w:color w:val="000000"/>
                <w:spacing w:val="3"/>
                <w:sz w:val="24"/>
                <w:szCs w:val="24"/>
              </w:rPr>
              <w:t xml:space="preserve">план изготовления изделия. </w:t>
            </w:r>
            <w:r w:rsidRPr="00BF487B">
              <w:rPr>
                <w:rFonts w:ascii="Times New Roman" w:hAnsi="Times New Roman" w:cs="Times New Roman"/>
                <w:b/>
                <w:bCs/>
                <w:color w:val="000000"/>
                <w:spacing w:val="3"/>
                <w:sz w:val="24"/>
                <w:szCs w:val="24"/>
              </w:rPr>
              <w:t xml:space="preserve">Создавать </w:t>
            </w:r>
            <w:r w:rsidRPr="00BF487B">
              <w:rPr>
                <w:rFonts w:ascii="Times New Roman" w:hAnsi="Times New Roman" w:cs="Times New Roman"/>
                <w:color w:val="000000"/>
                <w:spacing w:val="2"/>
                <w:sz w:val="24"/>
                <w:szCs w:val="24"/>
              </w:rPr>
              <w:t>объёмную модель реального предмета, соблюдая основные его пара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метры (игрушка-автомобиль). Самостоятельно </w:t>
            </w:r>
            <w:r w:rsidRPr="00BF487B">
              <w:rPr>
                <w:rFonts w:ascii="Times New Roman" w:hAnsi="Times New Roman" w:cs="Times New Roman"/>
                <w:b/>
                <w:bCs/>
                <w:color w:val="000000"/>
                <w:spacing w:val="1"/>
                <w:sz w:val="24"/>
                <w:szCs w:val="24"/>
              </w:rPr>
              <w:t xml:space="preserve">оформлять </w:t>
            </w:r>
            <w:r w:rsidRPr="00BF487B">
              <w:rPr>
                <w:rFonts w:ascii="Times New Roman" w:hAnsi="Times New Roman" w:cs="Times New Roman"/>
                <w:color w:val="000000"/>
                <w:spacing w:val="1"/>
                <w:sz w:val="24"/>
                <w:szCs w:val="24"/>
              </w:rPr>
              <w:t xml:space="preserve">изделия в </w:t>
            </w:r>
            <w:r w:rsidRPr="00BF487B">
              <w:rPr>
                <w:rFonts w:ascii="Times New Roman" w:hAnsi="Times New Roman" w:cs="Times New Roman"/>
                <w:color w:val="000000"/>
                <w:sz w:val="24"/>
                <w:szCs w:val="24"/>
              </w:rPr>
              <w:t xml:space="preserve">соответствии с назначением (фургон «Мороженое»). </w:t>
            </w:r>
            <w:r w:rsidRPr="00BF487B">
              <w:rPr>
                <w:rFonts w:ascii="Times New Roman" w:hAnsi="Times New Roman" w:cs="Times New Roman"/>
                <w:b/>
                <w:bCs/>
                <w:color w:val="000000"/>
                <w:sz w:val="24"/>
                <w:szCs w:val="24"/>
              </w:rPr>
              <w:t xml:space="preserve">Применять </w:t>
            </w:r>
            <w:r w:rsidRPr="00BF487B">
              <w:rPr>
                <w:rFonts w:ascii="Times New Roman" w:hAnsi="Times New Roman" w:cs="Times New Roman"/>
                <w:color w:val="000000"/>
                <w:sz w:val="24"/>
                <w:szCs w:val="24"/>
              </w:rPr>
              <w:t>при</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ёмы работы с бумагой,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разметку при помощи копироваль</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ной бумаги, </w:t>
            </w: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 xml:space="preserve">правила работы шилом при изготовлении </w:t>
            </w:r>
            <w:r w:rsidRPr="00BF487B">
              <w:rPr>
                <w:rFonts w:ascii="Times New Roman" w:hAnsi="Times New Roman" w:cs="Times New Roman"/>
                <w:color w:val="000000"/>
                <w:spacing w:val="-2"/>
                <w:sz w:val="24"/>
                <w:szCs w:val="24"/>
              </w:rPr>
              <w:t>изделия</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 «Фургон «Мороженое»</w:t>
            </w: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22</w:t>
            </w:r>
          </w:p>
        </w:tc>
        <w:tc>
          <w:tcPr>
            <w:tcW w:w="709"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21</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b/>
                <w:bCs/>
                <w:color w:val="000000"/>
                <w:spacing w:val="5"/>
                <w:sz w:val="24"/>
                <w:szCs w:val="24"/>
              </w:rPr>
            </w:pPr>
            <w:r w:rsidRPr="00BF487B">
              <w:rPr>
                <w:rFonts w:ascii="Times New Roman" w:hAnsi="Times New Roman" w:cs="Times New Roman"/>
                <w:b/>
                <w:bCs/>
                <w:color w:val="000000"/>
                <w:spacing w:val="5"/>
                <w:sz w:val="24"/>
                <w:szCs w:val="24"/>
              </w:rPr>
              <w:t>Грузовик (1ч)</w:t>
            </w:r>
          </w:p>
          <w:p w:rsidR="0066330A" w:rsidRPr="00BF487B" w:rsidRDefault="0066330A" w:rsidP="009A303B">
            <w:pPr>
              <w:shd w:val="clear" w:color="auto" w:fill="FFFFFF"/>
              <w:jc w:val="both"/>
              <w:rPr>
                <w:rFonts w:ascii="Times New Roman" w:hAnsi="Times New Roman" w:cs="Times New Roman"/>
                <w:sz w:val="24"/>
                <w:szCs w:val="24"/>
              </w:rPr>
            </w:pPr>
          </w:p>
        </w:tc>
        <w:tc>
          <w:tcPr>
            <w:tcW w:w="3118" w:type="dxa"/>
          </w:tcPr>
          <w:p w:rsidR="002B6DB0"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 xml:space="preserve">Работа   с   металлическим   конструктором.   Анализ </w:t>
            </w:r>
            <w:r w:rsidRPr="00BF487B">
              <w:rPr>
                <w:rFonts w:ascii="Times New Roman" w:hAnsi="Times New Roman" w:cs="Times New Roman"/>
                <w:color w:val="000000"/>
                <w:spacing w:val="1"/>
                <w:sz w:val="24"/>
                <w:szCs w:val="24"/>
              </w:rPr>
              <w:t xml:space="preserve">конструкции готового изделия. Детали конструктора. </w:t>
            </w:r>
            <w:r w:rsidRPr="00BF487B">
              <w:rPr>
                <w:rFonts w:ascii="Times New Roman" w:hAnsi="Times New Roman" w:cs="Times New Roman"/>
                <w:color w:val="000000"/>
                <w:sz w:val="24"/>
                <w:szCs w:val="24"/>
              </w:rPr>
              <w:t>Инструменты для работы с конструктором. Выбор не</w:t>
            </w:r>
            <w:r w:rsidRPr="00BF487B">
              <w:rPr>
                <w:rFonts w:ascii="Times New Roman" w:hAnsi="Times New Roman" w:cs="Times New Roman"/>
                <w:color w:val="000000"/>
                <w:sz w:val="24"/>
                <w:szCs w:val="24"/>
              </w:rPr>
              <w:softHyphen/>
              <w:t>обходимых деталей. Способы их соединения (подвиж</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ное и неподвижное). Сборка изделия. Презентация.</w:t>
            </w:r>
          </w:p>
          <w:p w:rsidR="0066330A" w:rsidRPr="00BF487B" w:rsidRDefault="002B6DB0" w:rsidP="00B33ED3">
            <w:pPr>
              <w:spacing w:after="0" w:line="240" w:lineRule="auto"/>
              <w:rPr>
                <w:rFonts w:ascii="Times New Roman" w:hAnsi="Times New Roman" w:cs="Times New Roman"/>
                <w:sz w:val="24"/>
                <w:szCs w:val="24"/>
              </w:rPr>
            </w:pPr>
            <w:r w:rsidRPr="00BF487B">
              <w:rPr>
                <w:rFonts w:ascii="Times New Roman" w:hAnsi="Times New Roman" w:cs="Times New Roman"/>
                <w:color w:val="000000"/>
                <w:sz w:val="24"/>
                <w:szCs w:val="24"/>
              </w:rPr>
              <w:lastRenderedPageBreak/>
              <w:t>Понятия: подвижное соединение, неподвижное соеди</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нение.</w:t>
            </w:r>
          </w:p>
        </w:tc>
        <w:tc>
          <w:tcPr>
            <w:tcW w:w="5103" w:type="dxa"/>
          </w:tcPr>
          <w:p w:rsidR="0066330A" w:rsidRPr="00BF487B" w:rsidRDefault="0066330A"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lastRenderedPageBreak/>
              <w:t xml:space="preserve">На основе образца готового изделия и иллюстраций к каждому этапу работы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 xml:space="preserve">план его сборки: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 xml:space="preserve">количество деталей </w:t>
            </w:r>
            <w:r w:rsidRPr="00BF487B">
              <w:rPr>
                <w:rFonts w:ascii="Times New Roman" w:hAnsi="Times New Roman" w:cs="Times New Roman"/>
                <w:color w:val="000000"/>
                <w:spacing w:val="3"/>
                <w:sz w:val="24"/>
                <w:szCs w:val="24"/>
              </w:rPr>
              <w:t xml:space="preserve">и виды соединений, последовательность операций. Самостоятельно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 xml:space="preserve">технологическую карту,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инструменты, необ</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ходимые на каждом этапе сборки. </w:t>
            </w:r>
            <w:r w:rsidRPr="00BF487B">
              <w:rPr>
                <w:rFonts w:ascii="Times New Roman" w:hAnsi="Times New Roman" w:cs="Times New Roman"/>
                <w:b/>
                <w:bCs/>
                <w:color w:val="000000"/>
                <w:spacing w:val="2"/>
                <w:sz w:val="24"/>
                <w:szCs w:val="24"/>
              </w:rPr>
              <w:t xml:space="preserve">Осваивать </w:t>
            </w:r>
            <w:r w:rsidRPr="00BF487B">
              <w:rPr>
                <w:rFonts w:ascii="Times New Roman" w:hAnsi="Times New Roman" w:cs="Times New Roman"/>
                <w:color w:val="000000"/>
                <w:spacing w:val="2"/>
                <w:sz w:val="24"/>
                <w:szCs w:val="24"/>
              </w:rPr>
              <w:t>новые способы соеди</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нения деталей: подвижное и неподвижное. </w:t>
            </w:r>
          </w:p>
          <w:p w:rsidR="0066330A" w:rsidRPr="00BF487B" w:rsidRDefault="0066330A"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6"/>
                <w:sz w:val="24"/>
                <w:szCs w:val="24"/>
              </w:rPr>
              <w:lastRenderedPageBreak/>
              <w:t xml:space="preserve">Сравнивать </w:t>
            </w:r>
            <w:r w:rsidRPr="00BF487B">
              <w:rPr>
                <w:rFonts w:ascii="Times New Roman" w:hAnsi="Times New Roman" w:cs="Times New Roman"/>
                <w:color w:val="000000"/>
                <w:spacing w:val="6"/>
                <w:sz w:val="24"/>
                <w:szCs w:val="24"/>
              </w:rPr>
              <w:t xml:space="preserve">алгоритмы сборки различных видов автомобилей из </w:t>
            </w:r>
            <w:r w:rsidRPr="00BF487B">
              <w:rPr>
                <w:rFonts w:ascii="Times New Roman" w:hAnsi="Times New Roman" w:cs="Times New Roman"/>
                <w:color w:val="000000"/>
                <w:sz w:val="24"/>
                <w:szCs w:val="24"/>
              </w:rPr>
              <w:t xml:space="preserve">конструктора. </w:t>
            </w:r>
            <w:r w:rsidRPr="00BF487B">
              <w:rPr>
                <w:rFonts w:ascii="Times New Roman" w:hAnsi="Times New Roman" w:cs="Times New Roman"/>
                <w:b/>
                <w:bCs/>
                <w:color w:val="000000"/>
                <w:sz w:val="24"/>
                <w:szCs w:val="24"/>
              </w:rPr>
              <w:t xml:space="preserve">Презентовать </w:t>
            </w:r>
            <w:r w:rsidRPr="00BF487B">
              <w:rPr>
                <w:rFonts w:ascii="Times New Roman" w:hAnsi="Times New Roman" w:cs="Times New Roman"/>
                <w:color w:val="000000"/>
                <w:sz w:val="24"/>
                <w:szCs w:val="24"/>
              </w:rPr>
              <w:t xml:space="preserve">готовое изделие, </w:t>
            </w:r>
            <w:r w:rsidRPr="00BF487B">
              <w:rPr>
                <w:rFonts w:ascii="Times New Roman" w:hAnsi="Times New Roman" w:cs="Times New Roman"/>
                <w:b/>
                <w:bCs/>
                <w:color w:val="000000"/>
                <w:sz w:val="24"/>
                <w:szCs w:val="24"/>
              </w:rPr>
              <w:t xml:space="preserve">использовать </w:t>
            </w:r>
            <w:r w:rsidRPr="00BF487B">
              <w:rPr>
                <w:rFonts w:ascii="Times New Roman" w:hAnsi="Times New Roman" w:cs="Times New Roman"/>
                <w:color w:val="000000"/>
                <w:sz w:val="24"/>
                <w:szCs w:val="24"/>
              </w:rPr>
              <w:t xml:space="preserve">рубрику </w:t>
            </w:r>
            <w:r w:rsidRPr="00BF487B">
              <w:rPr>
                <w:rFonts w:ascii="Times New Roman" w:hAnsi="Times New Roman" w:cs="Times New Roman"/>
                <w:color w:val="000000"/>
                <w:spacing w:val="-2"/>
                <w:sz w:val="24"/>
                <w:szCs w:val="24"/>
              </w:rPr>
              <w:t>«Вопросы юного технолога»</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4"/>
                <w:sz w:val="24"/>
                <w:szCs w:val="24"/>
              </w:rPr>
              <w:lastRenderedPageBreak/>
              <w:t>Практическая работа: «Человек и земля»</w:t>
            </w:r>
          </w:p>
        </w:tc>
        <w:tc>
          <w:tcPr>
            <w:tcW w:w="1417" w:type="dxa"/>
          </w:tcPr>
          <w:p w:rsidR="0066330A" w:rsidRPr="00BF487B" w:rsidRDefault="0066330A" w:rsidP="0066330A">
            <w:pPr>
              <w:jc w:val="both"/>
              <w:rPr>
                <w:rFonts w:ascii="Times New Roman" w:hAnsi="Times New Roman" w:cs="Times New Roman"/>
                <w:i/>
                <w:iCs/>
                <w:color w:val="000000"/>
                <w:spacing w:val="2"/>
                <w:sz w:val="24"/>
                <w:szCs w:val="24"/>
              </w:rPr>
            </w:pPr>
            <w:r w:rsidRPr="00BF487B">
              <w:rPr>
                <w:rFonts w:ascii="Times New Roman" w:hAnsi="Times New Roman" w:cs="Times New Roman"/>
                <w:i/>
                <w:iCs/>
                <w:color w:val="000000"/>
                <w:spacing w:val="2"/>
                <w:sz w:val="24"/>
                <w:szCs w:val="24"/>
              </w:rPr>
              <w:t xml:space="preserve">Изделия: «Грузовик», «Автомобиль». </w:t>
            </w:r>
          </w:p>
          <w:p w:rsidR="0066330A" w:rsidRPr="00BF487B" w:rsidRDefault="0066330A" w:rsidP="00DE4289">
            <w:pPr>
              <w:spacing w:after="0" w:line="240" w:lineRule="auto"/>
              <w:jc w:val="center"/>
              <w:rPr>
                <w:rFonts w:ascii="Times New Roman" w:hAnsi="Times New Roman" w:cs="Times New Roman"/>
                <w:sz w:val="24"/>
                <w:szCs w:val="24"/>
              </w:rPr>
            </w:pPr>
          </w:p>
        </w:tc>
      </w:tr>
      <w:tr w:rsidR="0066330A" w:rsidRPr="00BF487B" w:rsidTr="009A303B">
        <w:tc>
          <w:tcPr>
            <w:tcW w:w="15700" w:type="dxa"/>
            <w:gridSpan w:val="8"/>
          </w:tcPr>
          <w:p w:rsidR="0066330A" w:rsidRPr="00BF487B" w:rsidRDefault="0066330A" w:rsidP="0066330A">
            <w:pPr>
              <w:jc w:val="center"/>
              <w:rPr>
                <w:rFonts w:ascii="Times New Roman" w:hAnsi="Times New Roman" w:cs="Times New Roman"/>
                <w:i/>
                <w:iCs/>
                <w:color w:val="000000"/>
                <w:spacing w:val="2"/>
                <w:sz w:val="24"/>
                <w:szCs w:val="24"/>
              </w:rPr>
            </w:pPr>
            <w:r w:rsidRPr="00BF487B">
              <w:rPr>
                <w:rFonts w:ascii="Times New Roman" w:hAnsi="Times New Roman" w:cs="Times New Roman"/>
                <w:b/>
                <w:sz w:val="24"/>
                <w:szCs w:val="24"/>
              </w:rPr>
              <w:t>Человек и вода (4 часа)</w:t>
            </w: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23</w:t>
            </w:r>
          </w:p>
        </w:tc>
        <w:tc>
          <w:tcPr>
            <w:tcW w:w="709" w:type="dxa"/>
          </w:tcPr>
          <w:p w:rsidR="0066330A"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b/>
                <w:bCs/>
                <w:color w:val="000000"/>
                <w:spacing w:val="5"/>
                <w:sz w:val="24"/>
                <w:szCs w:val="24"/>
              </w:rPr>
            </w:pPr>
            <w:r w:rsidRPr="00BF487B">
              <w:rPr>
                <w:rFonts w:ascii="Times New Roman" w:hAnsi="Times New Roman" w:cs="Times New Roman"/>
                <w:b/>
                <w:bCs/>
                <w:color w:val="000000"/>
                <w:spacing w:val="5"/>
                <w:sz w:val="24"/>
                <w:szCs w:val="24"/>
              </w:rPr>
              <w:t>Мосты (1ч)</w:t>
            </w:r>
          </w:p>
          <w:p w:rsidR="0066330A" w:rsidRPr="00BF487B" w:rsidRDefault="0066330A" w:rsidP="002B6DB0">
            <w:pPr>
              <w:jc w:val="both"/>
              <w:rPr>
                <w:rFonts w:ascii="Times New Roman" w:hAnsi="Times New Roman" w:cs="Times New Roman"/>
                <w:sz w:val="24"/>
                <w:szCs w:val="24"/>
              </w:rPr>
            </w:pPr>
          </w:p>
        </w:tc>
        <w:tc>
          <w:tcPr>
            <w:tcW w:w="3118" w:type="dxa"/>
          </w:tcPr>
          <w:p w:rsidR="002B6DB0" w:rsidRPr="00BF487B" w:rsidRDefault="002B6DB0" w:rsidP="00B33ED3">
            <w:pPr>
              <w:spacing w:line="240" w:lineRule="auto"/>
              <w:jc w:val="both"/>
              <w:rPr>
                <w:rFonts w:ascii="Times New Roman" w:hAnsi="Times New Roman" w:cs="Times New Roman"/>
                <w:color w:val="000000"/>
                <w:spacing w:val="-4"/>
                <w:sz w:val="24"/>
                <w:szCs w:val="24"/>
              </w:rPr>
            </w:pPr>
            <w:r w:rsidRPr="00BF487B">
              <w:rPr>
                <w:rFonts w:ascii="Times New Roman" w:hAnsi="Times New Roman" w:cs="Times New Roman"/>
                <w:color w:val="000000"/>
                <w:spacing w:val="-2"/>
                <w:sz w:val="24"/>
                <w:szCs w:val="24"/>
              </w:rPr>
              <w:t>Мост, путепровод, виадук. Виды мостов (арочные, пон</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тонные, висячие, балочные), их назначение. Конструк</w:t>
            </w:r>
            <w:r w:rsidRPr="00BF487B">
              <w:rPr>
                <w:rFonts w:ascii="Times New Roman" w:hAnsi="Times New Roman" w:cs="Times New Roman"/>
                <w:color w:val="000000"/>
                <w:spacing w:val="-1"/>
                <w:sz w:val="24"/>
                <w:szCs w:val="24"/>
              </w:rPr>
              <w:softHyphen/>
              <w:t>тивные особенности мостов. Моделирование. Изготов</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ление модели висячего моста. Раскрой деталей из кар</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тона. Работа с различными материалами (картон, нит</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3"/>
                <w:sz w:val="24"/>
                <w:szCs w:val="24"/>
              </w:rPr>
              <w:t xml:space="preserve">ки, проволока, трубочки для коктейля, зубочистки и </w:t>
            </w:r>
            <w:r w:rsidRPr="00BF487B">
              <w:rPr>
                <w:rFonts w:ascii="Times New Roman" w:hAnsi="Times New Roman" w:cs="Times New Roman"/>
                <w:color w:val="000000"/>
                <w:spacing w:val="4"/>
                <w:sz w:val="24"/>
                <w:szCs w:val="24"/>
              </w:rPr>
              <w:t xml:space="preserve">пр.). Новый вид соединения деталей — натягивание </w:t>
            </w:r>
            <w:r w:rsidRPr="00BF487B">
              <w:rPr>
                <w:rFonts w:ascii="Times New Roman" w:hAnsi="Times New Roman" w:cs="Times New Roman"/>
                <w:color w:val="000000"/>
                <w:spacing w:val="-4"/>
                <w:sz w:val="24"/>
                <w:szCs w:val="24"/>
              </w:rPr>
              <w:t>нитей.</w:t>
            </w:r>
          </w:p>
          <w:p w:rsidR="0066330A" w:rsidRPr="00BF487B" w:rsidRDefault="002B6DB0" w:rsidP="006807B3">
            <w:pPr>
              <w:spacing w:after="0" w:line="240" w:lineRule="auto"/>
              <w:jc w:val="both"/>
              <w:rPr>
                <w:rFonts w:ascii="Times New Roman" w:hAnsi="Times New Roman" w:cs="Times New Roman"/>
                <w:sz w:val="24"/>
                <w:szCs w:val="24"/>
              </w:rPr>
            </w:pPr>
            <w:r w:rsidRPr="00BF487B">
              <w:rPr>
                <w:rFonts w:ascii="Times New Roman" w:hAnsi="Times New Roman" w:cs="Times New Roman"/>
                <w:color w:val="000000"/>
                <w:spacing w:val="4"/>
                <w:sz w:val="24"/>
                <w:szCs w:val="24"/>
              </w:rPr>
              <w:t xml:space="preserve">Понятия: мост, путепровод, виадук, балочный мост, </w:t>
            </w:r>
            <w:r w:rsidRPr="00BF487B">
              <w:rPr>
                <w:rFonts w:ascii="Times New Roman" w:hAnsi="Times New Roman" w:cs="Times New Roman"/>
                <w:color w:val="000000"/>
                <w:spacing w:val="3"/>
                <w:sz w:val="24"/>
                <w:szCs w:val="24"/>
              </w:rPr>
              <w:t>висячий мост, арочный мост, понтонный мост, несу</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z w:val="24"/>
                <w:szCs w:val="24"/>
              </w:rPr>
              <w:t xml:space="preserve">щая конструкция. </w:t>
            </w:r>
          </w:p>
        </w:tc>
        <w:tc>
          <w:tcPr>
            <w:tcW w:w="5103" w:type="dxa"/>
          </w:tcPr>
          <w:p w:rsidR="0066330A" w:rsidRPr="00BF487B" w:rsidRDefault="0066330A" w:rsidP="00B33ED3">
            <w:pPr>
              <w:spacing w:after="0"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2"/>
                <w:sz w:val="24"/>
                <w:szCs w:val="24"/>
              </w:rPr>
              <w:t xml:space="preserve">Находить </w:t>
            </w:r>
            <w:r w:rsidRPr="00BF487B">
              <w:rPr>
                <w:rFonts w:ascii="Times New Roman" w:hAnsi="Times New Roman" w:cs="Times New Roman"/>
                <w:color w:val="000000"/>
                <w:spacing w:val="2"/>
                <w:sz w:val="24"/>
                <w:szCs w:val="24"/>
              </w:rPr>
              <w:t xml:space="preserve">и </w:t>
            </w:r>
            <w:r w:rsidRPr="00BF487B">
              <w:rPr>
                <w:rFonts w:ascii="Times New Roman" w:hAnsi="Times New Roman" w:cs="Times New Roman"/>
                <w:b/>
                <w:bCs/>
                <w:color w:val="000000"/>
                <w:spacing w:val="2"/>
                <w:sz w:val="24"/>
                <w:szCs w:val="24"/>
              </w:rPr>
              <w:t xml:space="preserve">отбирать </w:t>
            </w:r>
            <w:r w:rsidRPr="00BF487B">
              <w:rPr>
                <w:rFonts w:ascii="Times New Roman" w:hAnsi="Times New Roman" w:cs="Times New Roman"/>
                <w:color w:val="000000"/>
                <w:spacing w:val="2"/>
                <w:sz w:val="24"/>
                <w:szCs w:val="24"/>
              </w:rPr>
              <w:t xml:space="preserve">информацию о конструктивных особенностях мостов. </w:t>
            </w:r>
            <w:r w:rsidRPr="00BF487B">
              <w:rPr>
                <w:rFonts w:ascii="Times New Roman" w:hAnsi="Times New Roman" w:cs="Times New Roman"/>
                <w:b/>
                <w:bCs/>
                <w:color w:val="000000"/>
                <w:spacing w:val="2"/>
                <w:sz w:val="24"/>
                <w:szCs w:val="24"/>
              </w:rPr>
              <w:t xml:space="preserve">Составлять </w:t>
            </w:r>
            <w:r w:rsidRPr="00BF487B">
              <w:rPr>
                <w:rFonts w:ascii="Times New Roman" w:hAnsi="Times New Roman" w:cs="Times New Roman"/>
                <w:color w:val="000000"/>
                <w:spacing w:val="2"/>
                <w:sz w:val="24"/>
                <w:szCs w:val="24"/>
              </w:rPr>
              <w:t>рассказ на основе иллюстраций и текстов учеб</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ника о назначении и использовании мостов. </w:t>
            </w:r>
            <w:r w:rsidRPr="00BF487B">
              <w:rPr>
                <w:rFonts w:ascii="Times New Roman" w:hAnsi="Times New Roman" w:cs="Times New Roman"/>
                <w:b/>
                <w:bCs/>
                <w:color w:val="000000"/>
                <w:spacing w:val="1"/>
                <w:sz w:val="24"/>
                <w:szCs w:val="24"/>
              </w:rPr>
              <w:t xml:space="preserve">Создавать </w:t>
            </w:r>
            <w:r w:rsidRPr="00BF487B">
              <w:rPr>
                <w:rFonts w:ascii="Times New Roman" w:hAnsi="Times New Roman" w:cs="Times New Roman"/>
                <w:color w:val="000000"/>
                <w:spacing w:val="1"/>
                <w:sz w:val="24"/>
                <w:szCs w:val="24"/>
              </w:rPr>
              <w:t>модель вися</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чего моста с соблюдением его конструктивных особенностей. </w:t>
            </w:r>
            <w:r w:rsidRPr="00BF487B">
              <w:rPr>
                <w:rFonts w:ascii="Times New Roman" w:hAnsi="Times New Roman" w:cs="Times New Roman"/>
                <w:b/>
                <w:bCs/>
                <w:color w:val="000000"/>
                <w:sz w:val="24"/>
                <w:szCs w:val="24"/>
              </w:rPr>
              <w:t>Анали</w:t>
            </w:r>
            <w:r w:rsidRPr="00BF487B">
              <w:rPr>
                <w:rFonts w:ascii="Times New Roman" w:hAnsi="Times New Roman" w:cs="Times New Roman"/>
                <w:b/>
                <w:bCs/>
                <w:color w:val="000000"/>
                <w:sz w:val="24"/>
                <w:szCs w:val="24"/>
              </w:rPr>
              <w:softHyphen/>
            </w:r>
            <w:r w:rsidRPr="00BF487B">
              <w:rPr>
                <w:rFonts w:ascii="Times New Roman" w:hAnsi="Times New Roman" w:cs="Times New Roman"/>
                <w:b/>
                <w:bCs/>
                <w:color w:val="000000"/>
                <w:spacing w:val="-1"/>
                <w:sz w:val="24"/>
                <w:szCs w:val="24"/>
              </w:rPr>
              <w:t xml:space="preserve">зировать </w:t>
            </w:r>
            <w:r w:rsidRPr="00BF487B">
              <w:rPr>
                <w:rFonts w:ascii="Times New Roman" w:hAnsi="Times New Roman" w:cs="Times New Roman"/>
                <w:color w:val="000000"/>
                <w:spacing w:val="-1"/>
                <w:sz w:val="24"/>
                <w:szCs w:val="24"/>
              </w:rPr>
              <w:t xml:space="preserve">и </w:t>
            </w:r>
            <w:r w:rsidRPr="00BF487B">
              <w:rPr>
                <w:rFonts w:ascii="Times New Roman" w:hAnsi="Times New Roman" w:cs="Times New Roman"/>
                <w:b/>
                <w:bCs/>
                <w:color w:val="000000"/>
                <w:spacing w:val="-1"/>
                <w:sz w:val="24"/>
                <w:szCs w:val="24"/>
              </w:rPr>
              <w:t xml:space="preserve">выделять </w:t>
            </w:r>
            <w:r w:rsidRPr="00BF487B">
              <w:rPr>
                <w:rFonts w:ascii="Times New Roman" w:hAnsi="Times New Roman" w:cs="Times New Roman"/>
                <w:color w:val="000000"/>
                <w:spacing w:val="-1"/>
                <w:sz w:val="24"/>
                <w:szCs w:val="24"/>
              </w:rPr>
              <w:t xml:space="preserve">основные элементы реального объекта, которые </w:t>
            </w:r>
            <w:r w:rsidRPr="00BF487B">
              <w:rPr>
                <w:rFonts w:ascii="Times New Roman" w:hAnsi="Times New Roman" w:cs="Times New Roman"/>
                <w:color w:val="000000"/>
                <w:sz w:val="24"/>
                <w:szCs w:val="24"/>
              </w:rPr>
              <w:t xml:space="preserve">необходимо перенести при изготовлении модели. </w:t>
            </w:r>
            <w:r w:rsidRPr="00BF487B">
              <w:rPr>
                <w:rFonts w:ascii="Times New Roman" w:hAnsi="Times New Roman" w:cs="Times New Roman"/>
                <w:b/>
                <w:bCs/>
                <w:color w:val="000000"/>
                <w:sz w:val="24"/>
                <w:szCs w:val="24"/>
              </w:rPr>
              <w:t xml:space="preserve">Заполнять </w:t>
            </w:r>
            <w:r w:rsidRPr="00BF487B">
              <w:rPr>
                <w:rFonts w:ascii="Times New Roman" w:hAnsi="Times New Roman" w:cs="Times New Roman"/>
                <w:color w:val="000000"/>
                <w:sz w:val="24"/>
                <w:szCs w:val="24"/>
              </w:rPr>
              <w:t>на осно</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ве плана изготовления изделия технологическую карту. </w:t>
            </w:r>
            <w:r w:rsidRPr="00BF487B">
              <w:rPr>
                <w:rFonts w:ascii="Times New Roman" w:hAnsi="Times New Roman" w:cs="Times New Roman"/>
                <w:b/>
                <w:bCs/>
                <w:color w:val="000000"/>
                <w:spacing w:val="2"/>
                <w:sz w:val="24"/>
                <w:szCs w:val="24"/>
              </w:rPr>
              <w:t xml:space="preserve">Выполнять </w:t>
            </w:r>
            <w:r w:rsidRPr="00BF487B">
              <w:rPr>
                <w:rFonts w:ascii="Times New Roman" w:hAnsi="Times New Roman" w:cs="Times New Roman"/>
                <w:color w:val="000000"/>
                <w:spacing w:val="1"/>
                <w:sz w:val="24"/>
                <w:szCs w:val="24"/>
              </w:rPr>
              <w:t xml:space="preserve">чертёж деталей и разметку при помощи шила. </w:t>
            </w:r>
            <w:r w:rsidRPr="00BF487B">
              <w:rPr>
                <w:rFonts w:ascii="Times New Roman" w:hAnsi="Times New Roman" w:cs="Times New Roman"/>
                <w:b/>
                <w:bCs/>
                <w:color w:val="000000"/>
                <w:spacing w:val="1"/>
                <w:sz w:val="24"/>
                <w:szCs w:val="24"/>
              </w:rPr>
              <w:t xml:space="preserve">Подбирать </w:t>
            </w:r>
            <w:r w:rsidRPr="00BF487B">
              <w:rPr>
                <w:rFonts w:ascii="Times New Roman" w:hAnsi="Times New Roman" w:cs="Times New Roman"/>
                <w:color w:val="000000"/>
                <w:spacing w:val="1"/>
                <w:sz w:val="24"/>
                <w:szCs w:val="24"/>
              </w:rPr>
              <w:t xml:space="preserve">материалы для изготовления изделия, отражающие характеристики или свойства </w:t>
            </w:r>
            <w:r w:rsidRPr="00BF487B">
              <w:rPr>
                <w:rFonts w:ascii="Times New Roman" w:hAnsi="Times New Roman" w:cs="Times New Roman"/>
                <w:color w:val="000000"/>
                <w:spacing w:val="-1"/>
                <w:sz w:val="24"/>
                <w:szCs w:val="24"/>
              </w:rPr>
              <w:t xml:space="preserve">реального объекта, </w:t>
            </w:r>
            <w:r w:rsidRPr="00BF487B">
              <w:rPr>
                <w:rFonts w:ascii="Times New Roman" w:hAnsi="Times New Roman" w:cs="Times New Roman"/>
                <w:b/>
                <w:bCs/>
                <w:color w:val="000000"/>
                <w:spacing w:val="-1"/>
                <w:sz w:val="24"/>
                <w:szCs w:val="24"/>
              </w:rPr>
              <w:t xml:space="preserve">заменять </w:t>
            </w:r>
            <w:r w:rsidRPr="00BF487B">
              <w:rPr>
                <w:rFonts w:ascii="Times New Roman" w:hAnsi="Times New Roman" w:cs="Times New Roman"/>
                <w:color w:val="000000"/>
                <w:spacing w:val="-1"/>
                <w:sz w:val="24"/>
                <w:szCs w:val="24"/>
              </w:rPr>
              <w:t xml:space="preserve">при необходимости основные материалы </w:t>
            </w:r>
            <w:r w:rsidRPr="00BF487B">
              <w:rPr>
                <w:rFonts w:ascii="Times New Roman" w:hAnsi="Times New Roman" w:cs="Times New Roman"/>
                <w:color w:val="000000"/>
                <w:spacing w:val="3"/>
                <w:sz w:val="24"/>
                <w:szCs w:val="24"/>
              </w:rPr>
              <w:t xml:space="preserve">на подручные. </w:t>
            </w:r>
            <w:r w:rsidRPr="00BF487B">
              <w:rPr>
                <w:rFonts w:ascii="Times New Roman" w:hAnsi="Times New Roman" w:cs="Times New Roman"/>
                <w:b/>
                <w:bCs/>
                <w:color w:val="000000"/>
                <w:spacing w:val="3"/>
                <w:sz w:val="24"/>
                <w:szCs w:val="24"/>
              </w:rPr>
              <w:t xml:space="preserve">Осваивать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pacing w:val="3"/>
                <w:sz w:val="24"/>
                <w:szCs w:val="24"/>
              </w:rPr>
              <w:t xml:space="preserve">использовать </w:t>
            </w:r>
            <w:r w:rsidRPr="00BF487B">
              <w:rPr>
                <w:rFonts w:ascii="Times New Roman" w:hAnsi="Times New Roman" w:cs="Times New Roman"/>
                <w:color w:val="000000"/>
                <w:spacing w:val="3"/>
                <w:sz w:val="24"/>
                <w:szCs w:val="24"/>
              </w:rPr>
              <w:t xml:space="preserve">новые виды соединений </w:t>
            </w:r>
            <w:r w:rsidRPr="00BF487B">
              <w:rPr>
                <w:rFonts w:ascii="Times New Roman" w:hAnsi="Times New Roman" w:cs="Times New Roman"/>
                <w:color w:val="000000"/>
                <w:spacing w:val="1"/>
                <w:sz w:val="24"/>
                <w:szCs w:val="24"/>
              </w:rPr>
              <w:t xml:space="preserve">деталей (натягивание нитей). Самостоятельно </w:t>
            </w:r>
            <w:r w:rsidRPr="00BF487B">
              <w:rPr>
                <w:rFonts w:ascii="Times New Roman" w:hAnsi="Times New Roman" w:cs="Times New Roman"/>
                <w:b/>
                <w:bCs/>
                <w:color w:val="000000"/>
                <w:spacing w:val="1"/>
                <w:sz w:val="24"/>
                <w:szCs w:val="24"/>
              </w:rPr>
              <w:t xml:space="preserve">оформлять </w:t>
            </w:r>
            <w:r w:rsidRPr="00BF487B">
              <w:rPr>
                <w:rFonts w:ascii="Times New Roman" w:hAnsi="Times New Roman" w:cs="Times New Roman"/>
                <w:color w:val="000000"/>
                <w:spacing w:val="1"/>
                <w:sz w:val="24"/>
                <w:szCs w:val="24"/>
              </w:rPr>
              <w:t xml:space="preserve">изделие. </w:t>
            </w:r>
            <w:r w:rsidRPr="00BF487B">
              <w:rPr>
                <w:rFonts w:ascii="Times New Roman" w:hAnsi="Times New Roman" w:cs="Times New Roman"/>
                <w:b/>
                <w:bCs/>
                <w:color w:val="000000"/>
                <w:sz w:val="24"/>
                <w:szCs w:val="24"/>
              </w:rPr>
              <w:t xml:space="preserve">Анализировать </w:t>
            </w:r>
            <w:r w:rsidRPr="00BF487B">
              <w:rPr>
                <w:rFonts w:ascii="Times New Roman" w:hAnsi="Times New Roman" w:cs="Times New Roman"/>
                <w:color w:val="000000"/>
                <w:sz w:val="24"/>
                <w:szCs w:val="24"/>
              </w:rPr>
              <w:t xml:space="preserve">работу поэтапно, </w:t>
            </w:r>
            <w:r w:rsidRPr="00BF487B">
              <w:rPr>
                <w:rFonts w:ascii="Times New Roman" w:hAnsi="Times New Roman" w:cs="Times New Roman"/>
                <w:b/>
                <w:bCs/>
                <w:color w:val="000000"/>
                <w:sz w:val="24"/>
                <w:szCs w:val="24"/>
              </w:rPr>
              <w:t xml:space="preserve">оценивать </w:t>
            </w:r>
            <w:r w:rsidRPr="00BF487B">
              <w:rPr>
                <w:rFonts w:ascii="Times New Roman" w:hAnsi="Times New Roman" w:cs="Times New Roman"/>
                <w:color w:val="000000"/>
                <w:sz w:val="24"/>
                <w:szCs w:val="24"/>
              </w:rPr>
              <w:t>качество её выполнения</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 модель «Мост»</w:t>
            </w:r>
          </w:p>
        </w:tc>
      </w:tr>
      <w:tr w:rsidR="0066330A" w:rsidRPr="00BF487B" w:rsidTr="006807B3">
        <w:tc>
          <w:tcPr>
            <w:tcW w:w="675" w:type="dxa"/>
          </w:tcPr>
          <w:p w:rsidR="0066330A" w:rsidRPr="00BF487B" w:rsidRDefault="0066330A"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24</w:t>
            </w:r>
          </w:p>
        </w:tc>
        <w:tc>
          <w:tcPr>
            <w:tcW w:w="709" w:type="dxa"/>
          </w:tcPr>
          <w:p w:rsidR="0066330A"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w:t>
            </w:r>
          </w:p>
        </w:tc>
        <w:tc>
          <w:tcPr>
            <w:tcW w:w="1276" w:type="dxa"/>
          </w:tcPr>
          <w:p w:rsidR="0066330A" w:rsidRPr="00BF487B" w:rsidRDefault="0066330A" w:rsidP="00DE4289">
            <w:pPr>
              <w:spacing w:after="0" w:line="240" w:lineRule="auto"/>
              <w:jc w:val="center"/>
              <w:rPr>
                <w:rFonts w:ascii="Times New Roman" w:hAnsi="Times New Roman" w:cs="Times New Roman"/>
                <w:sz w:val="24"/>
                <w:szCs w:val="24"/>
              </w:rPr>
            </w:pPr>
          </w:p>
        </w:tc>
        <w:tc>
          <w:tcPr>
            <w:tcW w:w="1843" w:type="dxa"/>
          </w:tcPr>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6"/>
                <w:sz w:val="24"/>
                <w:szCs w:val="24"/>
              </w:rPr>
              <w:t>Водный транспорт (1ч)</w:t>
            </w:r>
          </w:p>
          <w:p w:rsidR="0066330A" w:rsidRPr="00BF487B" w:rsidRDefault="0066330A" w:rsidP="003D6B11">
            <w:pPr>
              <w:shd w:val="clear" w:color="auto" w:fill="FFFFFF"/>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 xml:space="preserve"> </w:t>
            </w:r>
            <w:r w:rsidRPr="00BF487B">
              <w:rPr>
                <w:rFonts w:ascii="Times New Roman" w:hAnsi="Times New Roman" w:cs="Times New Roman"/>
                <w:b/>
                <w:bCs/>
                <w:color w:val="000000"/>
                <w:spacing w:val="1"/>
                <w:sz w:val="24"/>
                <w:szCs w:val="24"/>
                <w:u w:val="single"/>
              </w:rPr>
              <w:t>Проект</w:t>
            </w:r>
            <w:r w:rsidRPr="00BF487B">
              <w:rPr>
                <w:rFonts w:ascii="Times New Roman" w:hAnsi="Times New Roman" w:cs="Times New Roman"/>
                <w:b/>
                <w:bCs/>
                <w:color w:val="000000"/>
                <w:spacing w:val="1"/>
                <w:sz w:val="24"/>
                <w:szCs w:val="24"/>
              </w:rPr>
              <w:t xml:space="preserve"> «Водный транспорт»</w:t>
            </w:r>
          </w:p>
          <w:p w:rsidR="0066330A" w:rsidRPr="00BF487B" w:rsidRDefault="0066330A" w:rsidP="003D6B11">
            <w:pPr>
              <w:shd w:val="clear" w:color="auto" w:fill="FFFFFF"/>
              <w:jc w:val="both"/>
              <w:rPr>
                <w:rFonts w:ascii="Times New Roman" w:hAnsi="Times New Roman" w:cs="Times New Roman"/>
                <w:color w:val="000000"/>
                <w:spacing w:val="-1"/>
                <w:sz w:val="24"/>
                <w:szCs w:val="24"/>
              </w:rPr>
            </w:pPr>
          </w:p>
          <w:p w:rsidR="0066330A" w:rsidRPr="00BF487B" w:rsidRDefault="0066330A" w:rsidP="003D6B11">
            <w:pPr>
              <w:shd w:val="clear" w:color="auto" w:fill="FFFFFF"/>
              <w:jc w:val="both"/>
              <w:rPr>
                <w:rFonts w:ascii="Times New Roman" w:hAnsi="Times New Roman" w:cs="Times New Roman"/>
                <w:sz w:val="24"/>
                <w:szCs w:val="24"/>
              </w:rPr>
            </w:pPr>
          </w:p>
          <w:p w:rsidR="0066330A" w:rsidRPr="00BF487B" w:rsidRDefault="0066330A" w:rsidP="003D6B11">
            <w:pPr>
              <w:jc w:val="both"/>
              <w:rPr>
                <w:rFonts w:ascii="Times New Roman" w:hAnsi="Times New Roman" w:cs="Times New Roman"/>
                <w:i/>
                <w:iCs/>
                <w:color w:val="000000"/>
                <w:spacing w:val="3"/>
                <w:sz w:val="24"/>
                <w:szCs w:val="24"/>
              </w:rPr>
            </w:pPr>
          </w:p>
          <w:p w:rsidR="0066330A" w:rsidRPr="00BF487B" w:rsidRDefault="0066330A" w:rsidP="003D6B11">
            <w:pPr>
              <w:jc w:val="both"/>
              <w:rPr>
                <w:rFonts w:ascii="Times New Roman" w:hAnsi="Times New Roman" w:cs="Times New Roman"/>
                <w:sz w:val="24"/>
                <w:szCs w:val="24"/>
              </w:rPr>
            </w:pPr>
          </w:p>
        </w:tc>
        <w:tc>
          <w:tcPr>
            <w:tcW w:w="3118" w:type="dxa"/>
          </w:tcPr>
          <w:p w:rsidR="0066330A" w:rsidRDefault="002B6DB0" w:rsidP="00B33ED3">
            <w:pPr>
              <w:spacing w:after="0" w:line="240" w:lineRule="auto"/>
              <w:jc w:val="center"/>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lastRenderedPageBreak/>
              <w:t>Водный транспорт. Виды водного транспорта</w:t>
            </w:r>
            <w:r>
              <w:rPr>
                <w:rFonts w:ascii="Times New Roman" w:hAnsi="Times New Roman" w:cs="Times New Roman"/>
                <w:color w:val="000000"/>
                <w:spacing w:val="-1"/>
                <w:sz w:val="24"/>
                <w:szCs w:val="24"/>
              </w:rPr>
              <w:t>.</w:t>
            </w:r>
          </w:p>
          <w:p w:rsidR="002B6DB0" w:rsidRDefault="002B6DB0" w:rsidP="00B33ED3">
            <w:pPr>
              <w:spacing w:after="0" w:line="240" w:lineRule="auto"/>
              <w:jc w:val="center"/>
              <w:rPr>
                <w:rFonts w:ascii="Times New Roman" w:hAnsi="Times New Roman" w:cs="Times New Roman"/>
                <w:color w:val="000000"/>
                <w:spacing w:val="-1"/>
                <w:sz w:val="24"/>
                <w:szCs w:val="24"/>
              </w:rPr>
            </w:pPr>
          </w:p>
          <w:p w:rsidR="002B6DB0"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3"/>
                <w:sz w:val="24"/>
                <w:szCs w:val="24"/>
              </w:rPr>
              <w:t xml:space="preserve">Проектная деятельность. Работа с бумагой. Работа с </w:t>
            </w:r>
            <w:r w:rsidRPr="00BF487B">
              <w:rPr>
                <w:rFonts w:ascii="Times New Roman" w:hAnsi="Times New Roman" w:cs="Times New Roman"/>
                <w:color w:val="000000"/>
                <w:spacing w:val="1"/>
                <w:sz w:val="24"/>
                <w:szCs w:val="24"/>
              </w:rPr>
              <w:t>пластмассовым конструктором. Конструирование. За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полнение технологической карты.</w:t>
            </w:r>
          </w:p>
          <w:p w:rsidR="002B6DB0" w:rsidRPr="00BF487B" w:rsidRDefault="002B6DB0" w:rsidP="00B33ED3">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lastRenderedPageBreak/>
              <w:t xml:space="preserve">Профессия: кораблестроитель. </w:t>
            </w:r>
          </w:p>
          <w:p w:rsidR="002B6DB0" w:rsidRPr="00BF487B" w:rsidRDefault="002B6DB0" w:rsidP="00B33ED3">
            <w:pPr>
              <w:spacing w:after="0" w:line="240" w:lineRule="auto"/>
              <w:rPr>
                <w:rFonts w:ascii="Times New Roman" w:hAnsi="Times New Roman" w:cs="Times New Roman"/>
                <w:sz w:val="24"/>
                <w:szCs w:val="24"/>
              </w:rPr>
            </w:pPr>
            <w:r w:rsidRPr="00BF487B">
              <w:rPr>
                <w:rFonts w:ascii="Times New Roman" w:hAnsi="Times New Roman" w:cs="Times New Roman"/>
                <w:color w:val="000000"/>
                <w:sz w:val="24"/>
                <w:szCs w:val="24"/>
              </w:rPr>
              <w:t>Понятия: верфь, баржа, контргайка</w:t>
            </w:r>
          </w:p>
        </w:tc>
        <w:tc>
          <w:tcPr>
            <w:tcW w:w="5103" w:type="dxa"/>
          </w:tcPr>
          <w:p w:rsidR="0066330A" w:rsidRPr="00BF487B" w:rsidRDefault="0066330A"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lastRenderedPageBreak/>
              <w:t xml:space="preserve">Осуществлять </w:t>
            </w:r>
            <w:r w:rsidRPr="00BF487B">
              <w:rPr>
                <w:rFonts w:ascii="Times New Roman" w:hAnsi="Times New Roman" w:cs="Times New Roman"/>
                <w:color w:val="000000"/>
                <w:spacing w:val="1"/>
                <w:sz w:val="24"/>
                <w:szCs w:val="24"/>
              </w:rPr>
              <w:t>поиск информации о водном транспорте и видах вод</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ного транспорта. </w:t>
            </w:r>
            <w:r w:rsidRPr="00BF487B">
              <w:rPr>
                <w:rFonts w:ascii="Times New Roman" w:hAnsi="Times New Roman" w:cs="Times New Roman"/>
                <w:b/>
                <w:bCs/>
                <w:color w:val="000000"/>
                <w:sz w:val="24"/>
                <w:szCs w:val="24"/>
              </w:rPr>
              <w:t xml:space="preserve">Выбирать </w:t>
            </w:r>
            <w:r w:rsidRPr="00BF487B">
              <w:rPr>
                <w:rFonts w:ascii="Times New Roman" w:hAnsi="Times New Roman" w:cs="Times New Roman"/>
                <w:color w:val="000000"/>
                <w:sz w:val="24"/>
                <w:szCs w:val="24"/>
              </w:rPr>
              <w:t xml:space="preserve">модель (яхта и баржа) для проекта, </w:t>
            </w:r>
            <w:r w:rsidRPr="00BF487B">
              <w:rPr>
                <w:rFonts w:ascii="Times New Roman" w:hAnsi="Times New Roman" w:cs="Times New Roman"/>
                <w:b/>
                <w:bCs/>
                <w:color w:val="000000"/>
                <w:sz w:val="24"/>
                <w:szCs w:val="24"/>
              </w:rPr>
              <w:t>обос</w:t>
            </w:r>
            <w:r w:rsidRPr="00BF487B">
              <w:rPr>
                <w:rFonts w:ascii="Times New Roman" w:hAnsi="Times New Roman" w:cs="Times New Roman"/>
                <w:b/>
                <w:bCs/>
                <w:color w:val="000000"/>
                <w:sz w:val="24"/>
                <w:szCs w:val="24"/>
              </w:rPr>
              <w:softHyphen/>
            </w:r>
            <w:r w:rsidRPr="00BF487B">
              <w:rPr>
                <w:rFonts w:ascii="Times New Roman" w:hAnsi="Times New Roman" w:cs="Times New Roman"/>
                <w:b/>
                <w:bCs/>
                <w:color w:val="000000"/>
                <w:spacing w:val="-1"/>
                <w:sz w:val="24"/>
                <w:szCs w:val="24"/>
              </w:rPr>
              <w:t xml:space="preserve">новывать </w:t>
            </w:r>
            <w:r w:rsidRPr="00BF487B">
              <w:rPr>
                <w:rFonts w:ascii="Times New Roman" w:hAnsi="Times New Roman" w:cs="Times New Roman"/>
                <w:color w:val="000000"/>
                <w:spacing w:val="-1"/>
                <w:sz w:val="24"/>
                <w:szCs w:val="24"/>
              </w:rPr>
              <w:t xml:space="preserve">свой выбор, </w:t>
            </w:r>
            <w:r w:rsidRPr="00BF487B">
              <w:rPr>
                <w:rFonts w:ascii="Times New Roman" w:hAnsi="Times New Roman" w:cs="Times New Roman"/>
                <w:b/>
                <w:bCs/>
                <w:color w:val="000000"/>
                <w:spacing w:val="-1"/>
                <w:sz w:val="24"/>
                <w:szCs w:val="24"/>
              </w:rPr>
              <w:t xml:space="preserve">оценивать </w:t>
            </w:r>
            <w:r w:rsidRPr="00BF487B">
              <w:rPr>
                <w:rFonts w:ascii="Times New Roman" w:hAnsi="Times New Roman" w:cs="Times New Roman"/>
                <w:color w:val="000000"/>
                <w:spacing w:val="-1"/>
                <w:sz w:val="24"/>
                <w:szCs w:val="24"/>
              </w:rPr>
              <w:t xml:space="preserve">свои возможности. Самостоятельно </w:t>
            </w:r>
            <w:r w:rsidRPr="00BF487B">
              <w:rPr>
                <w:rFonts w:ascii="Times New Roman" w:hAnsi="Times New Roman" w:cs="Times New Roman"/>
                <w:b/>
                <w:bCs/>
                <w:color w:val="000000"/>
                <w:spacing w:val="1"/>
                <w:sz w:val="24"/>
                <w:szCs w:val="24"/>
              </w:rPr>
              <w:t xml:space="preserve">организовывать   </w:t>
            </w:r>
            <w:r w:rsidRPr="00BF487B">
              <w:rPr>
                <w:rFonts w:ascii="Times New Roman" w:hAnsi="Times New Roman" w:cs="Times New Roman"/>
                <w:color w:val="000000"/>
                <w:spacing w:val="1"/>
                <w:sz w:val="24"/>
                <w:szCs w:val="24"/>
              </w:rPr>
              <w:t xml:space="preserve">свою  деятельность   в   проекте: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z w:val="24"/>
                <w:szCs w:val="24"/>
              </w:rPr>
              <w:t xml:space="preserve">конструкцию, </w:t>
            </w:r>
            <w:r w:rsidRPr="00BF487B">
              <w:rPr>
                <w:rFonts w:ascii="Times New Roman" w:hAnsi="Times New Roman" w:cs="Times New Roman"/>
                <w:b/>
                <w:bCs/>
                <w:color w:val="000000"/>
                <w:sz w:val="24"/>
                <w:szCs w:val="24"/>
              </w:rPr>
              <w:t xml:space="preserve">заполнять </w:t>
            </w:r>
            <w:r w:rsidRPr="00BF487B">
              <w:rPr>
                <w:rFonts w:ascii="Times New Roman" w:hAnsi="Times New Roman" w:cs="Times New Roman"/>
                <w:color w:val="000000"/>
                <w:sz w:val="24"/>
                <w:szCs w:val="24"/>
              </w:rPr>
              <w:t xml:space="preserve">технологическую карту, </w:t>
            </w:r>
            <w:r w:rsidRPr="00BF487B">
              <w:rPr>
                <w:rFonts w:ascii="Times New Roman" w:hAnsi="Times New Roman" w:cs="Times New Roman"/>
                <w:b/>
                <w:bCs/>
                <w:color w:val="000000"/>
                <w:sz w:val="24"/>
                <w:szCs w:val="24"/>
              </w:rPr>
              <w:t xml:space="preserve">определять </w:t>
            </w:r>
            <w:r w:rsidRPr="00BF487B">
              <w:rPr>
                <w:rFonts w:ascii="Times New Roman" w:hAnsi="Times New Roman" w:cs="Times New Roman"/>
                <w:color w:val="000000"/>
                <w:sz w:val="24"/>
                <w:szCs w:val="24"/>
              </w:rPr>
              <w:t>после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довательность операций. Яхта: самостоятельно </w:t>
            </w:r>
            <w:r w:rsidRPr="00BF487B">
              <w:rPr>
                <w:rFonts w:ascii="Times New Roman" w:hAnsi="Times New Roman" w:cs="Times New Roman"/>
                <w:b/>
                <w:bCs/>
                <w:color w:val="000000"/>
                <w:spacing w:val="-2"/>
                <w:sz w:val="24"/>
                <w:szCs w:val="24"/>
              </w:rPr>
              <w:t xml:space="preserve">выполнять </w:t>
            </w:r>
            <w:r w:rsidRPr="00BF487B">
              <w:rPr>
                <w:rFonts w:ascii="Times New Roman" w:hAnsi="Times New Roman" w:cs="Times New Roman"/>
                <w:color w:val="000000"/>
                <w:spacing w:val="-2"/>
                <w:sz w:val="24"/>
                <w:szCs w:val="24"/>
              </w:rPr>
              <w:t>раскрой де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талей по шаблону, проводить сборку и </w:t>
            </w:r>
            <w:r w:rsidRPr="00BF487B">
              <w:rPr>
                <w:rFonts w:ascii="Times New Roman" w:hAnsi="Times New Roman" w:cs="Times New Roman"/>
                <w:color w:val="000000"/>
                <w:spacing w:val="1"/>
                <w:sz w:val="24"/>
                <w:szCs w:val="24"/>
              </w:rPr>
              <w:lastRenderedPageBreak/>
              <w:t xml:space="preserve">оформление изделия, </w:t>
            </w:r>
            <w:r w:rsidRPr="00BF487B">
              <w:rPr>
                <w:rFonts w:ascii="Times New Roman" w:hAnsi="Times New Roman" w:cs="Times New Roman"/>
                <w:b/>
                <w:bCs/>
                <w:color w:val="000000"/>
                <w:spacing w:val="1"/>
                <w:sz w:val="24"/>
                <w:szCs w:val="24"/>
              </w:rPr>
              <w:t>исполь</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2"/>
                <w:sz w:val="24"/>
                <w:szCs w:val="24"/>
              </w:rPr>
              <w:t xml:space="preserve">зовать </w:t>
            </w:r>
            <w:r w:rsidRPr="00BF487B">
              <w:rPr>
                <w:rFonts w:ascii="Times New Roman" w:hAnsi="Times New Roman" w:cs="Times New Roman"/>
                <w:color w:val="000000"/>
                <w:spacing w:val="2"/>
                <w:sz w:val="24"/>
                <w:szCs w:val="24"/>
              </w:rPr>
              <w:t xml:space="preserve">приёмы работы с бумагой, </w:t>
            </w:r>
            <w:r w:rsidRPr="00BF487B">
              <w:rPr>
                <w:rFonts w:ascii="Times New Roman" w:hAnsi="Times New Roman" w:cs="Times New Roman"/>
                <w:b/>
                <w:bCs/>
                <w:color w:val="000000"/>
                <w:spacing w:val="2"/>
                <w:sz w:val="24"/>
                <w:szCs w:val="24"/>
              </w:rPr>
              <w:t xml:space="preserve">создавать </w:t>
            </w:r>
            <w:r w:rsidRPr="00BF487B">
              <w:rPr>
                <w:rFonts w:ascii="Times New Roman" w:hAnsi="Times New Roman" w:cs="Times New Roman"/>
                <w:color w:val="000000"/>
                <w:spacing w:val="2"/>
                <w:sz w:val="24"/>
                <w:szCs w:val="24"/>
              </w:rPr>
              <w:t>модель яхты с сохране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нием объёмной конструкции. Баржа: </w:t>
            </w:r>
            <w:r w:rsidRPr="00BF487B">
              <w:rPr>
                <w:rFonts w:ascii="Times New Roman" w:hAnsi="Times New Roman" w:cs="Times New Roman"/>
                <w:b/>
                <w:bCs/>
                <w:color w:val="000000"/>
                <w:sz w:val="24"/>
                <w:szCs w:val="24"/>
              </w:rPr>
              <w:t xml:space="preserve">выполнять </w:t>
            </w:r>
            <w:r w:rsidRPr="00BF487B">
              <w:rPr>
                <w:rFonts w:ascii="Times New Roman" w:hAnsi="Times New Roman" w:cs="Times New Roman"/>
                <w:color w:val="000000"/>
                <w:sz w:val="24"/>
                <w:szCs w:val="24"/>
              </w:rPr>
              <w:t>подвижное и непод</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вижное соединение деталей. </w:t>
            </w:r>
            <w:r w:rsidRPr="00BF487B">
              <w:rPr>
                <w:rFonts w:ascii="Times New Roman" w:hAnsi="Times New Roman" w:cs="Times New Roman"/>
                <w:b/>
                <w:bCs/>
                <w:color w:val="000000"/>
                <w:spacing w:val="1"/>
                <w:sz w:val="24"/>
                <w:szCs w:val="24"/>
              </w:rPr>
              <w:t xml:space="preserve">Презентовать </w:t>
            </w:r>
            <w:r w:rsidRPr="00BF487B">
              <w:rPr>
                <w:rFonts w:ascii="Times New Roman" w:hAnsi="Times New Roman" w:cs="Times New Roman"/>
                <w:color w:val="000000"/>
                <w:spacing w:val="1"/>
                <w:sz w:val="24"/>
                <w:szCs w:val="24"/>
              </w:rPr>
              <w:t xml:space="preserve">готовое изделие. </w:t>
            </w:r>
          </w:p>
          <w:p w:rsidR="0066330A" w:rsidRPr="00BF487B" w:rsidRDefault="0066330A"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Осуществлять </w:t>
            </w:r>
            <w:r w:rsidRPr="00BF487B">
              <w:rPr>
                <w:rFonts w:ascii="Times New Roman" w:hAnsi="Times New Roman" w:cs="Times New Roman"/>
                <w:color w:val="000000"/>
                <w:spacing w:val="2"/>
                <w:sz w:val="24"/>
                <w:szCs w:val="24"/>
              </w:rPr>
              <w:t xml:space="preserve">самоконтроль и самооценку работы (по визуальному </w:t>
            </w:r>
            <w:r w:rsidRPr="00BF487B">
              <w:rPr>
                <w:rFonts w:ascii="Times New Roman" w:hAnsi="Times New Roman" w:cs="Times New Roman"/>
                <w:color w:val="000000"/>
                <w:spacing w:val="1"/>
                <w:sz w:val="24"/>
                <w:szCs w:val="24"/>
              </w:rPr>
              <w:t xml:space="preserve">плану или технологической карте); </w:t>
            </w:r>
            <w:r w:rsidRPr="00BF487B">
              <w:rPr>
                <w:rFonts w:ascii="Times New Roman" w:hAnsi="Times New Roman" w:cs="Times New Roman"/>
                <w:b/>
                <w:bCs/>
                <w:color w:val="000000"/>
                <w:spacing w:val="1"/>
                <w:sz w:val="24"/>
                <w:szCs w:val="24"/>
              </w:rPr>
              <w:t xml:space="preserve">корректировать </w:t>
            </w:r>
            <w:r w:rsidRPr="00BF487B">
              <w:rPr>
                <w:rFonts w:ascii="Times New Roman" w:hAnsi="Times New Roman" w:cs="Times New Roman"/>
                <w:color w:val="000000"/>
                <w:spacing w:val="1"/>
                <w:sz w:val="24"/>
                <w:szCs w:val="24"/>
              </w:rPr>
              <w:t>свои действия</w:t>
            </w:r>
          </w:p>
        </w:tc>
        <w:tc>
          <w:tcPr>
            <w:tcW w:w="1559" w:type="dxa"/>
          </w:tcPr>
          <w:p w:rsidR="0066330A" w:rsidRPr="00BF487B" w:rsidRDefault="0066330A" w:rsidP="00DE4289">
            <w:pPr>
              <w:spacing w:after="0" w:line="240" w:lineRule="auto"/>
              <w:jc w:val="both"/>
              <w:rPr>
                <w:rFonts w:ascii="Times New Roman" w:hAnsi="Times New Roman" w:cs="Times New Roman"/>
                <w:sz w:val="24"/>
                <w:szCs w:val="24"/>
              </w:rPr>
            </w:pPr>
          </w:p>
        </w:tc>
        <w:tc>
          <w:tcPr>
            <w:tcW w:w="1417" w:type="dxa"/>
          </w:tcPr>
          <w:p w:rsidR="0066330A" w:rsidRPr="00BF487B" w:rsidRDefault="00B35677"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3"/>
                <w:sz w:val="24"/>
                <w:szCs w:val="24"/>
              </w:rPr>
              <w:t xml:space="preserve">Изделия: «Яхта», «Баржа» </w:t>
            </w:r>
            <w:r w:rsidRPr="00BF487B">
              <w:rPr>
                <w:rFonts w:ascii="Times New Roman" w:hAnsi="Times New Roman" w:cs="Times New Roman"/>
                <w:color w:val="000000"/>
                <w:spacing w:val="3"/>
                <w:sz w:val="24"/>
                <w:szCs w:val="24"/>
              </w:rPr>
              <w:t>(по выбору учителя)</w:t>
            </w:r>
          </w:p>
        </w:tc>
      </w:tr>
      <w:tr w:rsidR="00B35677" w:rsidRPr="00BF487B" w:rsidTr="006807B3">
        <w:tc>
          <w:tcPr>
            <w:tcW w:w="675" w:type="dxa"/>
          </w:tcPr>
          <w:p w:rsidR="00B35677" w:rsidRPr="00BF487B" w:rsidRDefault="00B35677"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25</w:t>
            </w:r>
          </w:p>
        </w:tc>
        <w:tc>
          <w:tcPr>
            <w:tcW w:w="709" w:type="dxa"/>
          </w:tcPr>
          <w:p w:rsidR="00B35677"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w:t>
            </w:r>
          </w:p>
        </w:tc>
        <w:tc>
          <w:tcPr>
            <w:tcW w:w="1276" w:type="dxa"/>
          </w:tcPr>
          <w:p w:rsidR="00B35677" w:rsidRPr="00BF487B" w:rsidRDefault="00B35677" w:rsidP="00DE4289">
            <w:pPr>
              <w:spacing w:after="0" w:line="240" w:lineRule="auto"/>
              <w:jc w:val="center"/>
              <w:rPr>
                <w:rFonts w:ascii="Times New Roman" w:hAnsi="Times New Roman" w:cs="Times New Roman"/>
                <w:sz w:val="24"/>
                <w:szCs w:val="24"/>
              </w:rPr>
            </w:pPr>
          </w:p>
        </w:tc>
        <w:tc>
          <w:tcPr>
            <w:tcW w:w="1843" w:type="dxa"/>
          </w:tcPr>
          <w:p w:rsidR="00B35677" w:rsidRPr="00BF487B" w:rsidRDefault="00B35677" w:rsidP="003D6B11">
            <w:pPr>
              <w:shd w:val="clear" w:color="auto" w:fill="FFFFFF"/>
              <w:jc w:val="both"/>
              <w:rPr>
                <w:rFonts w:ascii="Times New Roman" w:hAnsi="Times New Roman" w:cs="Times New Roman"/>
                <w:b/>
                <w:bCs/>
                <w:color w:val="000000"/>
                <w:spacing w:val="1"/>
                <w:sz w:val="24"/>
                <w:szCs w:val="24"/>
              </w:rPr>
            </w:pPr>
            <w:r w:rsidRPr="00BF487B">
              <w:rPr>
                <w:rFonts w:ascii="Times New Roman" w:hAnsi="Times New Roman" w:cs="Times New Roman"/>
                <w:b/>
                <w:bCs/>
                <w:color w:val="000000"/>
                <w:spacing w:val="1"/>
                <w:sz w:val="24"/>
                <w:szCs w:val="24"/>
              </w:rPr>
              <w:t>Океанариум (1ч)</w:t>
            </w:r>
          </w:p>
          <w:p w:rsidR="00B35677" w:rsidRPr="00BF487B" w:rsidRDefault="00B35677" w:rsidP="003D6B11">
            <w:pPr>
              <w:shd w:val="clear" w:color="auto" w:fill="FFFFFF"/>
              <w:jc w:val="both"/>
              <w:rPr>
                <w:rFonts w:ascii="Times New Roman" w:hAnsi="Times New Roman" w:cs="Times New Roman"/>
                <w:b/>
                <w:bCs/>
                <w:color w:val="000000"/>
                <w:sz w:val="24"/>
                <w:szCs w:val="24"/>
              </w:rPr>
            </w:pPr>
          </w:p>
          <w:p w:rsidR="00B35677" w:rsidRPr="00BF487B" w:rsidRDefault="00B35677"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z w:val="24"/>
                <w:szCs w:val="24"/>
                <w:u w:val="single"/>
              </w:rPr>
              <w:t>Проект «</w:t>
            </w:r>
            <w:r w:rsidRPr="00BF487B">
              <w:rPr>
                <w:rFonts w:ascii="Times New Roman" w:hAnsi="Times New Roman" w:cs="Times New Roman"/>
                <w:b/>
                <w:bCs/>
                <w:color w:val="000000"/>
                <w:sz w:val="24"/>
                <w:szCs w:val="24"/>
              </w:rPr>
              <w:t>Океанариум»</w:t>
            </w:r>
          </w:p>
          <w:p w:rsidR="00B35677" w:rsidRPr="00BF487B" w:rsidRDefault="00B35677" w:rsidP="009A303B">
            <w:pPr>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 xml:space="preserve"> </w:t>
            </w:r>
          </w:p>
        </w:tc>
        <w:tc>
          <w:tcPr>
            <w:tcW w:w="3118" w:type="dxa"/>
          </w:tcPr>
          <w:p w:rsidR="002B6DB0" w:rsidRDefault="002B6DB0" w:rsidP="00B33ED3">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2"/>
                <w:sz w:val="24"/>
                <w:szCs w:val="24"/>
              </w:rPr>
              <w:t>Океанариум и его обитатели. Ихтиолог. Мягкие игруш</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2"/>
                <w:sz w:val="24"/>
                <w:szCs w:val="24"/>
              </w:rPr>
              <w:t xml:space="preserve">ки. Виды мягких игрушек (плоские, полуобъёмные и </w:t>
            </w:r>
            <w:r w:rsidRPr="00BF487B">
              <w:rPr>
                <w:rFonts w:ascii="Times New Roman" w:hAnsi="Times New Roman" w:cs="Times New Roman"/>
                <w:color w:val="000000"/>
                <w:sz w:val="24"/>
                <w:szCs w:val="24"/>
              </w:rPr>
              <w:t xml:space="preserve">объёмные). Правила и последовательность работы над </w:t>
            </w:r>
            <w:r w:rsidRPr="00BF487B">
              <w:rPr>
                <w:rFonts w:ascii="Times New Roman" w:hAnsi="Times New Roman" w:cs="Times New Roman"/>
                <w:color w:val="000000"/>
                <w:spacing w:val="-1"/>
                <w:sz w:val="24"/>
                <w:szCs w:val="24"/>
              </w:rPr>
              <w:t>мягкой игрушкой. Технология создания мягкой игруш</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ки из подручных материалов.</w:t>
            </w:r>
          </w:p>
          <w:p w:rsidR="002B6DB0"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Работа с текстильными материалами. Изготовление уп</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рощённого варианта мягкой игрушки. Закрепление на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выков выполнения стежков и швов.</w:t>
            </w:r>
          </w:p>
          <w:p w:rsidR="002B6DB0" w:rsidRPr="00BF487B" w:rsidRDefault="002B6DB0"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Профессия: ихтиолог. </w:t>
            </w:r>
          </w:p>
          <w:p w:rsidR="00B35677" w:rsidRPr="00BF487B" w:rsidRDefault="002B6DB0" w:rsidP="006807B3">
            <w:pPr>
              <w:shd w:val="clear" w:color="auto" w:fill="FFFFFF"/>
              <w:spacing w:after="0"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мягкая игрушка, океанариум.</w:t>
            </w:r>
          </w:p>
        </w:tc>
        <w:tc>
          <w:tcPr>
            <w:tcW w:w="5103" w:type="dxa"/>
          </w:tcPr>
          <w:p w:rsidR="00B35677" w:rsidRPr="00BF487B" w:rsidRDefault="00B35677"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рассказ об океанариуме и его обитателях на основе мате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риала учебника. </w:t>
            </w:r>
            <w:r w:rsidRPr="00BF487B">
              <w:rPr>
                <w:rFonts w:ascii="Times New Roman" w:hAnsi="Times New Roman" w:cs="Times New Roman"/>
                <w:b/>
                <w:bCs/>
                <w:color w:val="000000"/>
                <w:spacing w:val="-2"/>
                <w:sz w:val="24"/>
                <w:szCs w:val="24"/>
              </w:rPr>
              <w:t xml:space="preserve">Различать </w:t>
            </w:r>
            <w:r w:rsidRPr="00BF487B">
              <w:rPr>
                <w:rFonts w:ascii="Times New Roman" w:hAnsi="Times New Roman" w:cs="Times New Roman"/>
                <w:color w:val="000000"/>
                <w:spacing w:val="-2"/>
                <w:sz w:val="24"/>
                <w:szCs w:val="24"/>
              </w:rPr>
              <w:t xml:space="preserve">виды мягких игрушек. </w:t>
            </w:r>
            <w:r w:rsidRPr="00BF487B">
              <w:rPr>
                <w:rFonts w:ascii="Times New Roman" w:hAnsi="Times New Roman" w:cs="Times New Roman"/>
                <w:b/>
                <w:bCs/>
                <w:color w:val="000000"/>
                <w:spacing w:val="-2"/>
                <w:sz w:val="24"/>
                <w:szCs w:val="24"/>
              </w:rPr>
              <w:t xml:space="preserve">Знакомиться </w:t>
            </w:r>
            <w:r w:rsidRPr="00BF487B">
              <w:rPr>
                <w:rFonts w:ascii="Times New Roman" w:hAnsi="Times New Roman" w:cs="Times New Roman"/>
                <w:color w:val="000000"/>
                <w:spacing w:val="-2"/>
                <w:sz w:val="24"/>
                <w:szCs w:val="24"/>
              </w:rPr>
              <w:t>с пра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вилами и последовательностью работы над мягкой игрушкой. </w:t>
            </w:r>
          </w:p>
          <w:p w:rsidR="00B35677" w:rsidRPr="00BF487B" w:rsidRDefault="00B35677" w:rsidP="00B33ED3">
            <w:pPr>
              <w:spacing w:line="240" w:lineRule="auto"/>
              <w:jc w:val="both"/>
              <w:rPr>
                <w:rFonts w:ascii="Times New Roman" w:hAnsi="Times New Roman" w:cs="Times New Roman"/>
                <w:color w:val="000000"/>
                <w:spacing w:val="-6"/>
                <w:sz w:val="24"/>
                <w:szCs w:val="24"/>
              </w:rPr>
            </w:pP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технологию создания мягкой игрушки из подручных мате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риалов. </w:t>
            </w:r>
            <w:r w:rsidRPr="00BF487B">
              <w:rPr>
                <w:rFonts w:ascii="Times New Roman" w:hAnsi="Times New Roman" w:cs="Times New Roman"/>
                <w:b/>
                <w:bCs/>
                <w:color w:val="000000"/>
                <w:sz w:val="24"/>
                <w:szCs w:val="24"/>
              </w:rPr>
              <w:t xml:space="preserve">Соотносить </w:t>
            </w:r>
            <w:r w:rsidRPr="00BF487B">
              <w:rPr>
                <w:rFonts w:ascii="Times New Roman" w:hAnsi="Times New Roman" w:cs="Times New Roman"/>
                <w:color w:val="000000"/>
                <w:sz w:val="24"/>
                <w:szCs w:val="24"/>
              </w:rPr>
              <w:t>последовательность изготовления мягкой игруш</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ки с текстовым и слайдовым планами. </w:t>
            </w:r>
            <w:r w:rsidRPr="00BF487B">
              <w:rPr>
                <w:rFonts w:ascii="Times New Roman" w:hAnsi="Times New Roman" w:cs="Times New Roman"/>
                <w:b/>
                <w:bCs/>
                <w:color w:val="000000"/>
                <w:spacing w:val="3"/>
                <w:sz w:val="24"/>
                <w:szCs w:val="24"/>
              </w:rPr>
              <w:t xml:space="preserve">Заполнять </w:t>
            </w:r>
            <w:r w:rsidRPr="00BF487B">
              <w:rPr>
                <w:rFonts w:ascii="Times New Roman" w:hAnsi="Times New Roman" w:cs="Times New Roman"/>
                <w:color w:val="000000"/>
                <w:spacing w:val="3"/>
                <w:sz w:val="24"/>
                <w:szCs w:val="24"/>
              </w:rPr>
              <w:t xml:space="preserve">технологическую </w:t>
            </w:r>
            <w:r w:rsidRPr="00BF487B">
              <w:rPr>
                <w:rFonts w:ascii="Times New Roman" w:hAnsi="Times New Roman" w:cs="Times New Roman"/>
                <w:color w:val="000000"/>
                <w:spacing w:val="-6"/>
                <w:sz w:val="24"/>
                <w:szCs w:val="24"/>
              </w:rPr>
              <w:t xml:space="preserve">карту. </w:t>
            </w:r>
          </w:p>
          <w:p w:rsidR="00B35677" w:rsidRPr="00BF487B" w:rsidRDefault="00B35677"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t xml:space="preserve">Соотносить </w:t>
            </w:r>
            <w:r w:rsidRPr="00BF487B">
              <w:rPr>
                <w:rFonts w:ascii="Times New Roman" w:hAnsi="Times New Roman" w:cs="Times New Roman"/>
                <w:color w:val="000000"/>
                <w:spacing w:val="2"/>
                <w:sz w:val="24"/>
                <w:szCs w:val="24"/>
              </w:rPr>
              <w:t>формы морских животных с формами предметов, из ко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4"/>
                <w:sz w:val="24"/>
                <w:szCs w:val="24"/>
              </w:rPr>
              <w:t xml:space="preserve">торых изготавливаются мягкие игрушки. </w:t>
            </w:r>
            <w:r w:rsidRPr="00BF487B">
              <w:rPr>
                <w:rFonts w:ascii="Times New Roman" w:hAnsi="Times New Roman" w:cs="Times New Roman"/>
                <w:b/>
                <w:bCs/>
                <w:color w:val="000000"/>
                <w:spacing w:val="4"/>
                <w:sz w:val="24"/>
                <w:szCs w:val="24"/>
              </w:rPr>
              <w:t xml:space="preserve">Подбирать </w:t>
            </w:r>
            <w:r w:rsidRPr="00BF487B">
              <w:rPr>
                <w:rFonts w:ascii="Times New Roman" w:hAnsi="Times New Roman" w:cs="Times New Roman"/>
                <w:color w:val="000000"/>
                <w:spacing w:val="4"/>
                <w:sz w:val="24"/>
                <w:szCs w:val="24"/>
              </w:rPr>
              <w:t xml:space="preserve">из подручных </w:t>
            </w:r>
            <w:r w:rsidRPr="00BF487B">
              <w:rPr>
                <w:rFonts w:ascii="Times New Roman" w:hAnsi="Times New Roman" w:cs="Times New Roman"/>
                <w:color w:val="000000"/>
                <w:spacing w:val="1"/>
                <w:sz w:val="24"/>
                <w:szCs w:val="24"/>
              </w:rPr>
              <w:t xml:space="preserve">средств материалы для изготовления изделия, </w:t>
            </w:r>
            <w:r w:rsidRPr="00BF487B">
              <w:rPr>
                <w:rFonts w:ascii="Times New Roman" w:hAnsi="Times New Roman" w:cs="Times New Roman"/>
                <w:b/>
                <w:bCs/>
                <w:color w:val="000000"/>
                <w:spacing w:val="1"/>
                <w:sz w:val="24"/>
                <w:szCs w:val="24"/>
              </w:rPr>
              <w:t xml:space="preserve">находить </w:t>
            </w:r>
            <w:r w:rsidRPr="00BF487B">
              <w:rPr>
                <w:rFonts w:ascii="Times New Roman" w:hAnsi="Times New Roman" w:cs="Times New Roman"/>
                <w:color w:val="000000"/>
                <w:spacing w:val="1"/>
                <w:sz w:val="24"/>
                <w:szCs w:val="24"/>
              </w:rPr>
              <w:t xml:space="preserve">применение старым вещам.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стежки и швы, освоенные на предыду</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щих уроках. </w:t>
            </w:r>
            <w:r w:rsidRPr="00BF487B">
              <w:rPr>
                <w:rFonts w:ascii="Times New Roman" w:hAnsi="Times New Roman" w:cs="Times New Roman"/>
                <w:b/>
                <w:bCs/>
                <w:color w:val="000000"/>
                <w:spacing w:val="-2"/>
                <w:sz w:val="24"/>
                <w:szCs w:val="24"/>
              </w:rPr>
              <w:t xml:space="preserve">Соблюдать </w:t>
            </w:r>
            <w:r w:rsidRPr="00BF487B">
              <w:rPr>
                <w:rFonts w:ascii="Times New Roman" w:hAnsi="Times New Roman" w:cs="Times New Roman"/>
                <w:color w:val="000000"/>
                <w:spacing w:val="-2"/>
                <w:sz w:val="24"/>
                <w:szCs w:val="24"/>
              </w:rPr>
              <w:t xml:space="preserve">правила работы иглой. Совместно </w:t>
            </w:r>
            <w:r w:rsidRPr="00BF487B">
              <w:rPr>
                <w:rFonts w:ascii="Times New Roman" w:hAnsi="Times New Roman" w:cs="Times New Roman"/>
                <w:b/>
                <w:bCs/>
                <w:color w:val="000000"/>
                <w:spacing w:val="-2"/>
                <w:sz w:val="24"/>
                <w:szCs w:val="24"/>
              </w:rPr>
              <w:t xml:space="preserve">оформлять </w:t>
            </w:r>
            <w:r w:rsidRPr="00BF487B">
              <w:rPr>
                <w:rFonts w:ascii="Times New Roman" w:hAnsi="Times New Roman" w:cs="Times New Roman"/>
                <w:color w:val="000000"/>
                <w:spacing w:val="3"/>
                <w:sz w:val="24"/>
                <w:szCs w:val="24"/>
              </w:rPr>
              <w:t>композицию из осьминогов и рыбок</w:t>
            </w:r>
          </w:p>
        </w:tc>
        <w:tc>
          <w:tcPr>
            <w:tcW w:w="1559" w:type="dxa"/>
          </w:tcPr>
          <w:p w:rsidR="00B35677" w:rsidRPr="00BF487B" w:rsidRDefault="00B35677"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3"/>
                <w:sz w:val="24"/>
                <w:szCs w:val="24"/>
              </w:rPr>
              <w:t>Практическая работа: «Мягкая игрушка»</w:t>
            </w:r>
          </w:p>
        </w:tc>
        <w:tc>
          <w:tcPr>
            <w:tcW w:w="1417" w:type="dxa"/>
          </w:tcPr>
          <w:p w:rsidR="00B35677" w:rsidRPr="00BF487B" w:rsidRDefault="00B35677" w:rsidP="00B35677">
            <w:pPr>
              <w:jc w:val="both"/>
              <w:rPr>
                <w:rFonts w:ascii="Times New Roman" w:hAnsi="Times New Roman" w:cs="Times New Roman"/>
                <w:i/>
                <w:iCs/>
                <w:color w:val="000000"/>
                <w:spacing w:val="3"/>
                <w:sz w:val="24"/>
                <w:szCs w:val="24"/>
              </w:rPr>
            </w:pPr>
            <w:r w:rsidRPr="00BF487B">
              <w:rPr>
                <w:rFonts w:ascii="Times New Roman" w:hAnsi="Times New Roman" w:cs="Times New Roman"/>
                <w:i/>
                <w:iCs/>
                <w:color w:val="000000"/>
                <w:spacing w:val="3"/>
                <w:sz w:val="24"/>
                <w:szCs w:val="24"/>
              </w:rPr>
              <w:t xml:space="preserve">Изделие: «Осьминоги и рыбки». </w:t>
            </w:r>
          </w:p>
          <w:p w:rsidR="00B35677" w:rsidRPr="00BF487B" w:rsidRDefault="00B35677" w:rsidP="00DE4289">
            <w:pPr>
              <w:spacing w:after="0" w:line="240" w:lineRule="auto"/>
              <w:jc w:val="center"/>
              <w:rPr>
                <w:rFonts w:ascii="Times New Roman" w:hAnsi="Times New Roman" w:cs="Times New Roman"/>
                <w:sz w:val="24"/>
                <w:szCs w:val="24"/>
              </w:rPr>
            </w:pPr>
          </w:p>
        </w:tc>
      </w:tr>
      <w:tr w:rsidR="00B35677" w:rsidRPr="00BF487B" w:rsidTr="006807B3">
        <w:trPr>
          <w:trHeight w:val="563"/>
        </w:trPr>
        <w:tc>
          <w:tcPr>
            <w:tcW w:w="675" w:type="dxa"/>
          </w:tcPr>
          <w:p w:rsidR="00B35677" w:rsidRPr="00BF487B" w:rsidRDefault="00B35677"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26</w:t>
            </w:r>
          </w:p>
        </w:tc>
        <w:tc>
          <w:tcPr>
            <w:tcW w:w="709" w:type="dxa"/>
          </w:tcPr>
          <w:p w:rsidR="00B35677"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4</w:t>
            </w:r>
          </w:p>
        </w:tc>
        <w:tc>
          <w:tcPr>
            <w:tcW w:w="1276" w:type="dxa"/>
          </w:tcPr>
          <w:p w:rsidR="00B35677" w:rsidRPr="00BF487B" w:rsidRDefault="00B35677" w:rsidP="00DE4289">
            <w:pPr>
              <w:spacing w:after="0" w:line="240" w:lineRule="auto"/>
              <w:jc w:val="center"/>
              <w:rPr>
                <w:rFonts w:ascii="Times New Roman" w:hAnsi="Times New Roman" w:cs="Times New Roman"/>
                <w:sz w:val="24"/>
                <w:szCs w:val="24"/>
              </w:rPr>
            </w:pPr>
          </w:p>
        </w:tc>
        <w:tc>
          <w:tcPr>
            <w:tcW w:w="1843" w:type="dxa"/>
          </w:tcPr>
          <w:p w:rsidR="00B35677" w:rsidRPr="00BF487B" w:rsidRDefault="00B35677" w:rsidP="003D6B11">
            <w:pPr>
              <w:shd w:val="clear" w:color="auto" w:fill="FFFFFF"/>
              <w:jc w:val="both"/>
              <w:rPr>
                <w:rFonts w:ascii="Times New Roman" w:hAnsi="Times New Roman" w:cs="Times New Roman"/>
                <w:b/>
                <w:bCs/>
                <w:color w:val="000000"/>
                <w:spacing w:val="1"/>
                <w:sz w:val="24"/>
                <w:szCs w:val="24"/>
              </w:rPr>
            </w:pPr>
            <w:r w:rsidRPr="00BF487B">
              <w:rPr>
                <w:rFonts w:ascii="Times New Roman" w:hAnsi="Times New Roman" w:cs="Times New Roman"/>
                <w:b/>
                <w:bCs/>
                <w:color w:val="000000"/>
                <w:spacing w:val="1"/>
                <w:sz w:val="24"/>
                <w:szCs w:val="24"/>
              </w:rPr>
              <w:t>Фонтаны (1ч)</w:t>
            </w:r>
          </w:p>
          <w:p w:rsidR="00B35677" w:rsidRPr="00BF487B" w:rsidRDefault="00B35677" w:rsidP="003D6B11">
            <w:pPr>
              <w:jc w:val="both"/>
              <w:rPr>
                <w:rFonts w:ascii="Times New Roman" w:hAnsi="Times New Roman" w:cs="Times New Roman"/>
                <w:i/>
                <w:iCs/>
                <w:color w:val="000000"/>
                <w:spacing w:val="1"/>
                <w:sz w:val="24"/>
                <w:szCs w:val="24"/>
              </w:rPr>
            </w:pPr>
          </w:p>
          <w:p w:rsidR="00B35677" w:rsidRPr="00BF487B" w:rsidRDefault="00B35677" w:rsidP="003D6B11">
            <w:pPr>
              <w:jc w:val="both"/>
              <w:rPr>
                <w:rFonts w:ascii="Times New Roman" w:hAnsi="Times New Roman" w:cs="Times New Roman"/>
                <w:sz w:val="24"/>
                <w:szCs w:val="24"/>
              </w:rPr>
            </w:pPr>
          </w:p>
        </w:tc>
        <w:tc>
          <w:tcPr>
            <w:tcW w:w="3118" w:type="dxa"/>
          </w:tcPr>
          <w:p w:rsidR="002B6DB0"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t>Фонтаны. Виды и конструктивные особенности фон</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7"/>
                <w:sz w:val="24"/>
                <w:szCs w:val="24"/>
              </w:rPr>
              <w:t xml:space="preserve">танов. Изготовление объёмной модели фонтана из </w:t>
            </w:r>
            <w:r w:rsidRPr="00BF487B">
              <w:rPr>
                <w:rFonts w:ascii="Times New Roman" w:hAnsi="Times New Roman" w:cs="Times New Roman"/>
                <w:color w:val="000000"/>
                <w:sz w:val="24"/>
                <w:szCs w:val="24"/>
              </w:rPr>
              <w:t>пластичных материалов по заданному образцу.</w:t>
            </w:r>
          </w:p>
          <w:p w:rsidR="00B35677"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lastRenderedPageBreak/>
              <w:t>Понятия: фонтан, декоративный водоём.</w:t>
            </w:r>
          </w:p>
        </w:tc>
        <w:tc>
          <w:tcPr>
            <w:tcW w:w="5103" w:type="dxa"/>
          </w:tcPr>
          <w:p w:rsidR="00B35677" w:rsidRPr="00BF487B" w:rsidRDefault="00B35677"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lastRenderedPageBreak/>
              <w:t xml:space="preserve">Составлять </w:t>
            </w:r>
            <w:r w:rsidRPr="00BF487B">
              <w:rPr>
                <w:rFonts w:ascii="Times New Roman" w:hAnsi="Times New Roman" w:cs="Times New Roman"/>
                <w:color w:val="000000"/>
                <w:spacing w:val="-1"/>
                <w:sz w:val="24"/>
                <w:szCs w:val="24"/>
              </w:rPr>
              <w:t>рассказ о фонтанах, их видах и конструктивных особен</w:t>
            </w:r>
            <w:r w:rsidRPr="00BF487B">
              <w:rPr>
                <w:rFonts w:ascii="Times New Roman" w:hAnsi="Times New Roman" w:cs="Times New Roman"/>
                <w:color w:val="000000"/>
                <w:spacing w:val="-1"/>
                <w:sz w:val="24"/>
                <w:szCs w:val="24"/>
              </w:rPr>
              <w:softHyphen/>
              <w:t xml:space="preserve">ностях, используя материал учебника и собственные наблюдения. </w:t>
            </w:r>
            <w:r w:rsidRPr="00BF487B">
              <w:rPr>
                <w:rFonts w:ascii="Times New Roman" w:hAnsi="Times New Roman" w:cs="Times New Roman"/>
                <w:b/>
                <w:bCs/>
                <w:color w:val="000000"/>
                <w:spacing w:val="-1"/>
                <w:sz w:val="24"/>
                <w:szCs w:val="24"/>
              </w:rPr>
              <w:t>Из</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2"/>
                <w:sz w:val="24"/>
                <w:szCs w:val="24"/>
              </w:rPr>
              <w:t xml:space="preserve">готавливать </w:t>
            </w:r>
            <w:r w:rsidRPr="00BF487B">
              <w:rPr>
                <w:rFonts w:ascii="Times New Roman" w:hAnsi="Times New Roman" w:cs="Times New Roman"/>
                <w:color w:val="000000"/>
                <w:spacing w:val="-2"/>
                <w:sz w:val="24"/>
                <w:szCs w:val="24"/>
              </w:rPr>
              <w:t>объёмную модель из пластичных материалов по заданно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му образцу. </w:t>
            </w:r>
            <w:r w:rsidRPr="00BF487B">
              <w:rPr>
                <w:rFonts w:ascii="Times New Roman" w:hAnsi="Times New Roman" w:cs="Times New Roman"/>
                <w:b/>
                <w:bCs/>
                <w:color w:val="000000"/>
                <w:spacing w:val="-1"/>
                <w:sz w:val="24"/>
                <w:szCs w:val="24"/>
              </w:rPr>
              <w:t xml:space="preserve">Организовывать </w:t>
            </w:r>
            <w:r w:rsidRPr="00BF487B">
              <w:rPr>
                <w:rFonts w:ascii="Times New Roman" w:hAnsi="Times New Roman" w:cs="Times New Roman"/>
                <w:color w:val="000000"/>
                <w:spacing w:val="-1"/>
                <w:sz w:val="24"/>
                <w:szCs w:val="24"/>
              </w:rPr>
              <w:t xml:space="preserve">рабочее место. </w:t>
            </w:r>
            <w:r w:rsidRPr="00BF487B">
              <w:rPr>
                <w:rFonts w:ascii="Times New Roman" w:hAnsi="Times New Roman" w:cs="Times New Roman"/>
                <w:b/>
                <w:bCs/>
                <w:color w:val="000000"/>
                <w:spacing w:val="-1"/>
                <w:sz w:val="24"/>
                <w:szCs w:val="24"/>
              </w:rPr>
              <w:t xml:space="preserve">Сравнивать </w:t>
            </w:r>
            <w:r w:rsidRPr="00BF487B">
              <w:rPr>
                <w:rFonts w:ascii="Times New Roman" w:hAnsi="Times New Roman" w:cs="Times New Roman"/>
                <w:color w:val="000000"/>
                <w:spacing w:val="-1"/>
                <w:sz w:val="24"/>
                <w:szCs w:val="24"/>
              </w:rPr>
              <w:t>конструк</w:t>
            </w:r>
            <w:r w:rsidRPr="00BF487B">
              <w:rPr>
                <w:rFonts w:ascii="Times New Roman" w:hAnsi="Times New Roman" w:cs="Times New Roman"/>
                <w:color w:val="000000"/>
                <w:spacing w:val="-1"/>
                <w:sz w:val="24"/>
                <w:szCs w:val="24"/>
              </w:rPr>
              <w:softHyphen/>
              <w:t>цию изде</w:t>
            </w:r>
            <w:r w:rsidRPr="00BF487B">
              <w:rPr>
                <w:rFonts w:ascii="Times New Roman" w:hAnsi="Times New Roman" w:cs="Times New Roman"/>
                <w:color w:val="000000"/>
                <w:spacing w:val="-1"/>
                <w:sz w:val="24"/>
                <w:szCs w:val="24"/>
              </w:rPr>
              <w:lastRenderedPageBreak/>
              <w:t xml:space="preserve">лия с конструкцией реального объекта.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 xml:space="preserve">план </w:t>
            </w:r>
            <w:r w:rsidRPr="00BF487B">
              <w:rPr>
                <w:rFonts w:ascii="Times New Roman" w:hAnsi="Times New Roman" w:cs="Times New Roman"/>
                <w:color w:val="000000"/>
                <w:spacing w:val="-2"/>
                <w:sz w:val="24"/>
                <w:szCs w:val="24"/>
              </w:rPr>
              <w:t xml:space="preserve">изготовления изделия, самостоятельно </w:t>
            </w:r>
            <w:r w:rsidRPr="00BF487B">
              <w:rPr>
                <w:rFonts w:ascii="Times New Roman" w:hAnsi="Times New Roman" w:cs="Times New Roman"/>
                <w:b/>
                <w:bCs/>
                <w:color w:val="000000"/>
                <w:spacing w:val="-2"/>
                <w:sz w:val="24"/>
                <w:szCs w:val="24"/>
              </w:rPr>
              <w:t xml:space="preserve">осуществлять </w:t>
            </w:r>
            <w:r w:rsidRPr="00BF487B">
              <w:rPr>
                <w:rFonts w:ascii="Times New Roman" w:hAnsi="Times New Roman" w:cs="Times New Roman"/>
                <w:color w:val="000000"/>
                <w:spacing w:val="-2"/>
                <w:sz w:val="24"/>
                <w:szCs w:val="24"/>
              </w:rPr>
              <w:t xml:space="preserve">его. </w:t>
            </w:r>
            <w:r w:rsidRPr="00BF487B">
              <w:rPr>
                <w:rFonts w:ascii="Times New Roman" w:hAnsi="Times New Roman" w:cs="Times New Roman"/>
                <w:b/>
                <w:bCs/>
                <w:color w:val="000000"/>
                <w:spacing w:val="-2"/>
                <w:sz w:val="24"/>
                <w:szCs w:val="24"/>
              </w:rPr>
              <w:t xml:space="preserve">Выполнять </w:t>
            </w:r>
            <w:r w:rsidRPr="00BF487B">
              <w:rPr>
                <w:rFonts w:ascii="Times New Roman" w:hAnsi="Times New Roman" w:cs="Times New Roman"/>
                <w:color w:val="000000"/>
                <w:spacing w:val="-1"/>
                <w:sz w:val="24"/>
                <w:szCs w:val="24"/>
              </w:rPr>
              <w:t xml:space="preserve">раскрой деталей по шаблонам, </w:t>
            </w:r>
            <w:r w:rsidRPr="00BF487B">
              <w:rPr>
                <w:rFonts w:ascii="Times New Roman" w:hAnsi="Times New Roman" w:cs="Times New Roman"/>
                <w:b/>
                <w:bCs/>
                <w:color w:val="000000"/>
                <w:spacing w:val="-1"/>
                <w:sz w:val="24"/>
                <w:szCs w:val="24"/>
              </w:rPr>
              <w:t xml:space="preserve">оформлять </w:t>
            </w:r>
            <w:r w:rsidRPr="00BF487B">
              <w:rPr>
                <w:rFonts w:ascii="Times New Roman" w:hAnsi="Times New Roman" w:cs="Times New Roman"/>
                <w:color w:val="000000"/>
                <w:spacing w:val="-1"/>
                <w:sz w:val="24"/>
                <w:szCs w:val="24"/>
              </w:rPr>
              <w:t>изделие при помощи плас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тичных материалов. </w:t>
            </w:r>
            <w:r w:rsidRPr="00BF487B">
              <w:rPr>
                <w:rFonts w:ascii="Times New Roman" w:hAnsi="Times New Roman" w:cs="Times New Roman"/>
                <w:b/>
                <w:bCs/>
                <w:color w:val="000000"/>
                <w:sz w:val="24"/>
                <w:szCs w:val="24"/>
              </w:rPr>
              <w:t xml:space="preserve">Контролировать </w:t>
            </w:r>
            <w:r w:rsidRPr="00BF487B">
              <w:rPr>
                <w:rFonts w:ascii="Times New Roman" w:hAnsi="Times New Roman" w:cs="Times New Roman"/>
                <w:color w:val="000000"/>
                <w:sz w:val="24"/>
                <w:szCs w:val="24"/>
              </w:rPr>
              <w:t xml:space="preserve">качество изготовления изделия </w:t>
            </w:r>
            <w:r w:rsidRPr="00BF487B">
              <w:rPr>
                <w:rFonts w:ascii="Times New Roman" w:hAnsi="Times New Roman" w:cs="Times New Roman"/>
                <w:color w:val="000000"/>
                <w:spacing w:val="-1"/>
                <w:sz w:val="24"/>
                <w:szCs w:val="24"/>
              </w:rPr>
              <w:t xml:space="preserve">по слайдовому плану.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оформление изделия по собствен</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ному эскизу. Самостоятельно </w:t>
            </w:r>
            <w:r w:rsidRPr="00BF487B">
              <w:rPr>
                <w:rFonts w:ascii="Times New Roman" w:hAnsi="Times New Roman" w:cs="Times New Roman"/>
                <w:b/>
                <w:bCs/>
                <w:color w:val="000000"/>
                <w:spacing w:val="1"/>
                <w:sz w:val="24"/>
                <w:szCs w:val="24"/>
              </w:rPr>
              <w:t xml:space="preserve">оценивать </w:t>
            </w:r>
            <w:r w:rsidRPr="00BF487B">
              <w:rPr>
                <w:rFonts w:ascii="Times New Roman" w:hAnsi="Times New Roman" w:cs="Times New Roman"/>
                <w:color w:val="000000"/>
                <w:spacing w:val="1"/>
                <w:sz w:val="24"/>
                <w:szCs w:val="24"/>
              </w:rPr>
              <w:t>изделие</w:t>
            </w:r>
          </w:p>
        </w:tc>
        <w:tc>
          <w:tcPr>
            <w:tcW w:w="1559" w:type="dxa"/>
          </w:tcPr>
          <w:p w:rsidR="00B35677" w:rsidRPr="00BF487B" w:rsidRDefault="00B35677"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4"/>
                <w:sz w:val="24"/>
                <w:szCs w:val="24"/>
              </w:rPr>
              <w:lastRenderedPageBreak/>
              <w:t>Практическая работа: «Человек и вода»</w:t>
            </w:r>
          </w:p>
        </w:tc>
        <w:tc>
          <w:tcPr>
            <w:tcW w:w="1417" w:type="dxa"/>
          </w:tcPr>
          <w:p w:rsidR="00B35677" w:rsidRPr="00BF487B" w:rsidRDefault="00B35677" w:rsidP="00B35677">
            <w:pPr>
              <w:jc w:val="both"/>
              <w:rPr>
                <w:rFonts w:ascii="Times New Roman" w:hAnsi="Times New Roman" w:cs="Times New Roman"/>
                <w:i/>
                <w:iCs/>
                <w:color w:val="000000"/>
                <w:spacing w:val="1"/>
                <w:sz w:val="24"/>
                <w:szCs w:val="24"/>
              </w:rPr>
            </w:pPr>
            <w:r w:rsidRPr="00BF487B">
              <w:rPr>
                <w:rFonts w:ascii="Times New Roman" w:hAnsi="Times New Roman" w:cs="Times New Roman"/>
                <w:i/>
                <w:iCs/>
                <w:color w:val="000000"/>
                <w:spacing w:val="1"/>
                <w:sz w:val="24"/>
                <w:szCs w:val="24"/>
              </w:rPr>
              <w:t xml:space="preserve">Изделие: «Фонтан». </w:t>
            </w:r>
          </w:p>
          <w:p w:rsidR="00B35677" w:rsidRPr="00BF487B" w:rsidRDefault="00B35677" w:rsidP="00DE4289">
            <w:pPr>
              <w:spacing w:after="0" w:line="240" w:lineRule="auto"/>
              <w:jc w:val="center"/>
              <w:rPr>
                <w:rFonts w:ascii="Times New Roman" w:hAnsi="Times New Roman" w:cs="Times New Roman"/>
                <w:sz w:val="24"/>
                <w:szCs w:val="24"/>
              </w:rPr>
            </w:pPr>
          </w:p>
        </w:tc>
      </w:tr>
      <w:tr w:rsidR="00B35677" w:rsidRPr="00BF487B" w:rsidTr="009A303B">
        <w:trPr>
          <w:trHeight w:val="561"/>
        </w:trPr>
        <w:tc>
          <w:tcPr>
            <w:tcW w:w="15700" w:type="dxa"/>
            <w:gridSpan w:val="8"/>
          </w:tcPr>
          <w:p w:rsidR="00B35677" w:rsidRPr="00BF487B" w:rsidRDefault="00B35677" w:rsidP="00B35677">
            <w:pPr>
              <w:jc w:val="center"/>
              <w:rPr>
                <w:rFonts w:ascii="Times New Roman" w:hAnsi="Times New Roman" w:cs="Times New Roman"/>
                <w:i/>
                <w:iCs/>
                <w:color w:val="000000"/>
                <w:spacing w:val="1"/>
                <w:sz w:val="24"/>
                <w:szCs w:val="24"/>
              </w:rPr>
            </w:pPr>
            <w:r w:rsidRPr="00BF487B">
              <w:rPr>
                <w:rFonts w:ascii="Times New Roman" w:hAnsi="Times New Roman" w:cs="Times New Roman"/>
                <w:b/>
                <w:sz w:val="24"/>
                <w:szCs w:val="24"/>
              </w:rPr>
              <w:t>Человек и воздух (3 часа)</w:t>
            </w:r>
          </w:p>
        </w:tc>
      </w:tr>
      <w:tr w:rsidR="00B35677" w:rsidRPr="00BF487B" w:rsidTr="006807B3">
        <w:tc>
          <w:tcPr>
            <w:tcW w:w="675" w:type="dxa"/>
          </w:tcPr>
          <w:p w:rsidR="00B35677" w:rsidRPr="00BF487B" w:rsidRDefault="00B35677"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27</w:t>
            </w:r>
          </w:p>
        </w:tc>
        <w:tc>
          <w:tcPr>
            <w:tcW w:w="709" w:type="dxa"/>
          </w:tcPr>
          <w:p w:rsidR="00B35677"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w:t>
            </w:r>
          </w:p>
        </w:tc>
        <w:tc>
          <w:tcPr>
            <w:tcW w:w="1276" w:type="dxa"/>
          </w:tcPr>
          <w:p w:rsidR="00B35677" w:rsidRPr="00BF487B" w:rsidRDefault="00B35677" w:rsidP="00DE4289">
            <w:pPr>
              <w:spacing w:after="0" w:line="240" w:lineRule="auto"/>
              <w:jc w:val="center"/>
              <w:rPr>
                <w:rFonts w:ascii="Times New Roman" w:hAnsi="Times New Roman" w:cs="Times New Roman"/>
                <w:sz w:val="24"/>
                <w:szCs w:val="24"/>
              </w:rPr>
            </w:pPr>
          </w:p>
        </w:tc>
        <w:tc>
          <w:tcPr>
            <w:tcW w:w="1843" w:type="dxa"/>
          </w:tcPr>
          <w:p w:rsidR="00B35677" w:rsidRPr="00BF487B" w:rsidRDefault="00B35677" w:rsidP="003D6B11">
            <w:pPr>
              <w:shd w:val="clear" w:color="auto" w:fill="FFFFFF"/>
              <w:jc w:val="both"/>
              <w:rPr>
                <w:rFonts w:ascii="Times New Roman" w:hAnsi="Times New Roman" w:cs="Times New Roman"/>
                <w:b/>
                <w:bCs/>
                <w:color w:val="000000"/>
                <w:spacing w:val="1"/>
                <w:sz w:val="24"/>
                <w:szCs w:val="24"/>
              </w:rPr>
            </w:pPr>
            <w:r w:rsidRPr="00BF487B">
              <w:rPr>
                <w:rFonts w:ascii="Times New Roman" w:hAnsi="Times New Roman" w:cs="Times New Roman"/>
                <w:b/>
                <w:bCs/>
                <w:color w:val="000000"/>
                <w:spacing w:val="1"/>
                <w:sz w:val="24"/>
                <w:szCs w:val="24"/>
              </w:rPr>
              <w:t>Зоопарк (1ч)</w:t>
            </w:r>
          </w:p>
          <w:p w:rsidR="00B35677" w:rsidRPr="00BF487B" w:rsidRDefault="00B35677" w:rsidP="003D6B11">
            <w:pPr>
              <w:jc w:val="both"/>
              <w:rPr>
                <w:rFonts w:ascii="Times New Roman" w:hAnsi="Times New Roman" w:cs="Times New Roman"/>
                <w:i/>
                <w:iCs/>
                <w:color w:val="000000"/>
                <w:spacing w:val="1"/>
                <w:sz w:val="24"/>
                <w:szCs w:val="24"/>
              </w:rPr>
            </w:pPr>
          </w:p>
          <w:p w:rsidR="00B35677" w:rsidRPr="00BF487B" w:rsidRDefault="00B35677" w:rsidP="00B35677">
            <w:pPr>
              <w:jc w:val="both"/>
              <w:rPr>
                <w:rFonts w:ascii="Times New Roman" w:hAnsi="Times New Roman" w:cs="Times New Roman"/>
                <w:sz w:val="24"/>
                <w:szCs w:val="24"/>
              </w:rPr>
            </w:pPr>
          </w:p>
        </w:tc>
        <w:tc>
          <w:tcPr>
            <w:tcW w:w="3118" w:type="dxa"/>
          </w:tcPr>
          <w:p w:rsidR="002B6DB0" w:rsidRPr="00BF487B" w:rsidRDefault="002B6DB0" w:rsidP="00B33ED3">
            <w:pPr>
              <w:shd w:val="clear" w:color="auto" w:fill="FFFFFF"/>
              <w:spacing w:line="240" w:lineRule="auto"/>
              <w:rPr>
                <w:rFonts w:ascii="Times New Roman" w:hAnsi="Times New Roman" w:cs="Times New Roman"/>
                <w:sz w:val="24"/>
                <w:szCs w:val="24"/>
              </w:rPr>
            </w:pPr>
            <w:r w:rsidRPr="00BF487B">
              <w:rPr>
                <w:rFonts w:ascii="Times New Roman" w:hAnsi="Times New Roman" w:cs="Times New Roman"/>
                <w:color w:val="000000"/>
                <w:spacing w:val="6"/>
                <w:sz w:val="24"/>
                <w:szCs w:val="24"/>
              </w:rPr>
              <w:t xml:space="preserve">Знакомство с историей возникновения зоопарков в </w:t>
            </w:r>
            <w:r w:rsidRPr="00BF487B">
              <w:rPr>
                <w:rFonts w:ascii="Times New Roman" w:hAnsi="Times New Roman" w:cs="Times New Roman"/>
                <w:color w:val="000000"/>
                <w:spacing w:val="4"/>
                <w:sz w:val="24"/>
                <w:szCs w:val="24"/>
              </w:rPr>
              <w:t xml:space="preserve">России. Бионика. История возникновения искусства </w:t>
            </w:r>
            <w:r w:rsidRPr="00BF487B">
              <w:rPr>
                <w:rFonts w:ascii="Times New Roman" w:hAnsi="Times New Roman" w:cs="Times New Roman"/>
                <w:color w:val="000000"/>
                <w:sz w:val="24"/>
                <w:szCs w:val="24"/>
              </w:rPr>
              <w:t xml:space="preserve">оригами. Использование оригами. Различные техники </w:t>
            </w:r>
            <w:r w:rsidRPr="00BF487B">
              <w:rPr>
                <w:rFonts w:ascii="Times New Roman" w:hAnsi="Times New Roman" w:cs="Times New Roman"/>
                <w:color w:val="000000"/>
                <w:spacing w:val="2"/>
                <w:sz w:val="24"/>
                <w:szCs w:val="24"/>
              </w:rPr>
              <w:t xml:space="preserve">оригами: классическое оригами, модульное оригами. </w:t>
            </w:r>
            <w:r w:rsidRPr="00BF487B">
              <w:rPr>
                <w:rFonts w:ascii="Times New Roman" w:hAnsi="Times New Roman" w:cs="Times New Roman"/>
                <w:color w:val="000000"/>
                <w:sz w:val="24"/>
                <w:szCs w:val="24"/>
              </w:rPr>
              <w:t xml:space="preserve">Мокрое складывание. Условные обозначения техники </w:t>
            </w:r>
            <w:r w:rsidRPr="00BF487B">
              <w:rPr>
                <w:rFonts w:ascii="Times New Roman" w:hAnsi="Times New Roman" w:cs="Times New Roman"/>
                <w:color w:val="000000"/>
                <w:spacing w:val="-3"/>
                <w:sz w:val="24"/>
                <w:szCs w:val="24"/>
              </w:rPr>
              <w:t>оригами.</w:t>
            </w:r>
          </w:p>
          <w:p w:rsidR="002B6DB0"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Работа с бумагой. Изготовление изделия в технике ори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гами по условным обозначениям.</w:t>
            </w:r>
          </w:p>
          <w:p w:rsidR="002B6DB0"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оригами, бионика.</w:t>
            </w:r>
          </w:p>
          <w:p w:rsidR="00B35677" w:rsidRPr="00BF487B" w:rsidRDefault="00B35677" w:rsidP="00B33ED3">
            <w:pPr>
              <w:spacing w:after="0" w:line="240" w:lineRule="auto"/>
              <w:jc w:val="center"/>
              <w:rPr>
                <w:rFonts w:ascii="Times New Roman" w:hAnsi="Times New Roman" w:cs="Times New Roman"/>
                <w:sz w:val="24"/>
                <w:szCs w:val="24"/>
              </w:rPr>
            </w:pPr>
          </w:p>
        </w:tc>
        <w:tc>
          <w:tcPr>
            <w:tcW w:w="5103" w:type="dxa"/>
          </w:tcPr>
          <w:p w:rsidR="00B35677" w:rsidRPr="00BF487B" w:rsidRDefault="00B35677" w:rsidP="00B33ED3">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2"/>
                <w:sz w:val="24"/>
                <w:szCs w:val="24"/>
              </w:rPr>
              <w:t xml:space="preserve">Объяснять </w:t>
            </w:r>
            <w:r w:rsidRPr="00BF487B">
              <w:rPr>
                <w:rFonts w:ascii="Times New Roman" w:hAnsi="Times New Roman" w:cs="Times New Roman"/>
                <w:color w:val="000000"/>
                <w:spacing w:val="2"/>
                <w:sz w:val="24"/>
                <w:szCs w:val="24"/>
              </w:rPr>
              <w:t xml:space="preserve">значение понятия «бионика», используя текст учебника. </w:t>
            </w:r>
          </w:p>
          <w:p w:rsidR="00B35677" w:rsidRPr="00BF487B" w:rsidRDefault="00B35677"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 xml:space="preserve">иллюстративный ряд, </w:t>
            </w:r>
            <w:r w:rsidRPr="00BF487B">
              <w:rPr>
                <w:rFonts w:ascii="Times New Roman" w:hAnsi="Times New Roman" w:cs="Times New Roman"/>
                <w:b/>
                <w:bCs/>
                <w:color w:val="000000"/>
                <w:spacing w:val="-1"/>
                <w:sz w:val="24"/>
                <w:szCs w:val="24"/>
              </w:rPr>
              <w:t xml:space="preserve">сравнивать </w:t>
            </w:r>
            <w:r w:rsidRPr="00BF487B">
              <w:rPr>
                <w:rFonts w:ascii="Times New Roman" w:hAnsi="Times New Roman" w:cs="Times New Roman"/>
                <w:color w:val="000000"/>
                <w:spacing w:val="-1"/>
                <w:sz w:val="24"/>
                <w:szCs w:val="24"/>
              </w:rPr>
              <w:t xml:space="preserve">различные техники </w:t>
            </w:r>
            <w:r w:rsidRPr="00BF487B">
              <w:rPr>
                <w:rFonts w:ascii="Times New Roman" w:hAnsi="Times New Roman" w:cs="Times New Roman"/>
                <w:color w:val="000000"/>
                <w:sz w:val="24"/>
                <w:szCs w:val="24"/>
              </w:rPr>
              <w:t xml:space="preserve">создания оригами, </w:t>
            </w:r>
            <w:r w:rsidRPr="00BF487B">
              <w:rPr>
                <w:rFonts w:ascii="Times New Roman" w:hAnsi="Times New Roman" w:cs="Times New Roman"/>
                <w:b/>
                <w:bCs/>
                <w:color w:val="000000"/>
                <w:sz w:val="24"/>
                <w:szCs w:val="24"/>
              </w:rPr>
              <w:t xml:space="preserve">обобщать </w:t>
            </w:r>
            <w:r w:rsidRPr="00BF487B">
              <w:rPr>
                <w:rFonts w:ascii="Times New Roman" w:hAnsi="Times New Roman" w:cs="Times New Roman"/>
                <w:color w:val="000000"/>
                <w:sz w:val="24"/>
                <w:szCs w:val="24"/>
              </w:rPr>
              <w:t xml:space="preserve">информацию об истории возникновения </w:t>
            </w:r>
            <w:r w:rsidRPr="00BF487B">
              <w:rPr>
                <w:rFonts w:ascii="Times New Roman" w:hAnsi="Times New Roman" w:cs="Times New Roman"/>
                <w:color w:val="000000"/>
                <w:spacing w:val="1"/>
                <w:sz w:val="24"/>
                <w:szCs w:val="24"/>
              </w:rPr>
              <w:t xml:space="preserve">искусства оригами и его использовании. </w:t>
            </w:r>
          </w:p>
          <w:p w:rsidR="00B35677" w:rsidRPr="00BF487B" w:rsidRDefault="00B35677"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b/>
                <w:bCs/>
                <w:color w:val="000000"/>
                <w:spacing w:val="6"/>
                <w:sz w:val="24"/>
                <w:szCs w:val="24"/>
              </w:rPr>
              <w:t xml:space="preserve">Осваивать </w:t>
            </w:r>
            <w:r w:rsidRPr="00BF487B">
              <w:rPr>
                <w:rFonts w:ascii="Times New Roman" w:hAnsi="Times New Roman" w:cs="Times New Roman"/>
                <w:color w:val="000000"/>
                <w:spacing w:val="6"/>
                <w:sz w:val="24"/>
                <w:szCs w:val="24"/>
              </w:rPr>
              <w:t xml:space="preserve">условные обозначения техники оригами. </w:t>
            </w:r>
            <w:r w:rsidRPr="00BF487B">
              <w:rPr>
                <w:rFonts w:ascii="Times New Roman" w:hAnsi="Times New Roman" w:cs="Times New Roman"/>
                <w:b/>
                <w:bCs/>
                <w:color w:val="000000"/>
                <w:spacing w:val="6"/>
                <w:sz w:val="24"/>
                <w:szCs w:val="24"/>
              </w:rPr>
              <w:t xml:space="preserve">Соотносить </w:t>
            </w:r>
            <w:r w:rsidRPr="00BF487B">
              <w:rPr>
                <w:rFonts w:ascii="Times New Roman" w:hAnsi="Times New Roman" w:cs="Times New Roman"/>
                <w:color w:val="000000"/>
                <w:spacing w:val="1"/>
                <w:sz w:val="24"/>
                <w:szCs w:val="24"/>
              </w:rPr>
              <w:t xml:space="preserve">условные обозначения со слайдовым и текстовым планами. </w:t>
            </w:r>
          </w:p>
          <w:p w:rsidR="00B35677" w:rsidRPr="00BF487B" w:rsidRDefault="00B35677" w:rsidP="00B33ED3">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5"/>
                <w:sz w:val="24"/>
                <w:szCs w:val="24"/>
              </w:rPr>
              <w:t xml:space="preserve">Осваивать </w:t>
            </w:r>
            <w:r w:rsidRPr="00BF487B">
              <w:rPr>
                <w:rFonts w:ascii="Times New Roman" w:hAnsi="Times New Roman" w:cs="Times New Roman"/>
                <w:color w:val="000000"/>
                <w:spacing w:val="5"/>
                <w:sz w:val="24"/>
                <w:szCs w:val="24"/>
              </w:rPr>
              <w:t xml:space="preserve">приёмы сложения оригами, </w:t>
            </w:r>
            <w:r w:rsidRPr="00BF487B">
              <w:rPr>
                <w:rFonts w:ascii="Times New Roman" w:hAnsi="Times New Roman" w:cs="Times New Roman"/>
                <w:b/>
                <w:bCs/>
                <w:color w:val="000000"/>
                <w:spacing w:val="5"/>
                <w:sz w:val="24"/>
                <w:szCs w:val="24"/>
              </w:rPr>
              <w:t xml:space="preserve">понимать </w:t>
            </w:r>
            <w:r w:rsidRPr="00BF487B">
              <w:rPr>
                <w:rFonts w:ascii="Times New Roman" w:hAnsi="Times New Roman" w:cs="Times New Roman"/>
                <w:color w:val="000000"/>
                <w:spacing w:val="5"/>
                <w:sz w:val="24"/>
                <w:szCs w:val="24"/>
              </w:rPr>
              <w:t xml:space="preserve">их графическое </w:t>
            </w:r>
            <w:r w:rsidRPr="00BF487B">
              <w:rPr>
                <w:rFonts w:ascii="Times New Roman" w:hAnsi="Times New Roman" w:cs="Times New Roman"/>
                <w:color w:val="000000"/>
                <w:spacing w:val="-1"/>
                <w:sz w:val="24"/>
                <w:szCs w:val="24"/>
              </w:rPr>
              <w:t xml:space="preserve">изображение. </w:t>
            </w:r>
            <w:r w:rsidRPr="00BF487B">
              <w:rPr>
                <w:rFonts w:ascii="Times New Roman" w:hAnsi="Times New Roman" w:cs="Times New Roman"/>
                <w:b/>
                <w:bCs/>
                <w:color w:val="000000"/>
                <w:spacing w:val="-1"/>
                <w:sz w:val="24"/>
                <w:szCs w:val="24"/>
              </w:rPr>
              <w:t xml:space="preserve">Определять </w:t>
            </w:r>
            <w:r w:rsidRPr="00BF487B">
              <w:rPr>
                <w:rFonts w:ascii="Times New Roman" w:hAnsi="Times New Roman" w:cs="Times New Roman"/>
                <w:color w:val="000000"/>
                <w:spacing w:val="-1"/>
                <w:sz w:val="24"/>
                <w:szCs w:val="24"/>
              </w:rPr>
              <w:t xml:space="preserve">последовательность выполнения операций, </w:t>
            </w:r>
            <w:r w:rsidRPr="00BF487B">
              <w:rPr>
                <w:rFonts w:ascii="Times New Roman" w:hAnsi="Times New Roman" w:cs="Times New Roman"/>
                <w:color w:val="000000"/>
                <w:spacing w:val="1"/>
                <w:sz w:val="24"/>
                <w:szCs w:val="24"/>
              </w:rPr>
              <w:t xml:space="preserve">используя схему. Самостоятельно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план изготовления из</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делия. Самостоятельно </w:t>
            </w:r>
            <w:r w:rsidRPr="00BF487B">
              <w:rPr>
                <w:rFonts w:ascii="Times New Roman" w:hAnsi="Times New Roman" w:cs="Times New Roman"/>
                <w:b/>
                <w:bCs/>
                <w:color w:val="000000"/>
                <w:sz w:val="24"/>
                <w:szCs w:val="24"/>
              </w:rPr>
              <w:t xml:space="preserve">выполнять </w:t>
            </w:r>
            <w:r w:rsidRPr="00BF487B">
              <w:rPr>
                <w:rFonts w:ascii="Times New Roman" w:hAnsi="Times New Roman" w:cs="Times New Roman"/>
                <w:color w:val="000000"/>
                <w:sz w:val="24"/>
                <w:szCs w:val="24"/>
              </w:rPr>
              <w:t xml:space="preserve">работу по схеме, </w:t>
            </w:r>
            <w:r w:rsidRPr="00BF487B">
              <w:rPr>
                <w:rFonts w:ascii="Times New Roman" w:hAnsi="Times New Roman" w:cs="Times New Roman"/>
                <w:b/>
                <w:bCs/>
                <w:color w:val="000000"/>
                <w:sz w:val="24"/>
                <w:szCs w:val="24"/>
              </w:rPr>
              <w:t xml:space="preserve">соотносить </w:t>
            </w:r>
            <w:r w:rsidRPr="00BF487B">
              <w:rPr>
                <w:rFonts w:ascii="Times New Roman" w:hAnsi="Times New Roman" w:cs="Times New Roman"/>
                <w:color w:val="000000"/>
                <w:sz w:val="24"/>
                <w:szCs w:val="24"/>
              </w:rPr>
              <w:t>зна</w:t>
            </w:r>
            <w:r w:rsidRPr="00BF487B">
              <w:rPr>
                <w:rFonts w:ascii="Times New Roman" w:hAnsi="Times New Roman" w:cs="Times New Roman"/>
                <w:color w:val="000000"/>
                <w:sz w:val="24"/>
                <w:szCs w:val="24"/>
              </w:rPr>
              <w:softHyphen/>
              <w:t>ковые обозначения с выполняемыми операциями по сложению орига</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ми. </w:t>
            </w:r>
            <w:r w:rsidRPr="00BF487B">
              <w:rPr>
                <w:rFonts w:ascii="Times New Roman" w:hAnsi="Times New Roman" w:cs="Times New Roman"/>
                <w:b/>
                <w:bCs/>
                <w:color w:val="000000"/>
                <w:spacing w:val="-2"/>
                <w:sz w:val="24"/>
                <w:szCs w:val="24"/>
              </w:rPr>
              <w:t xml:space="preserve">Презентовать </w:t>
            </w:r>
            <w:r w:rsidRPr="00BF487B">
              <w:rPr>
                <w:rFonts w:ascii="Times New Roman" w:hAnsi="Times New Roman" w:cs="Times New Roman"/>
                <w:color w:val="000000"/>
                <w:spacing w:val="-2"/>
                <w:sz w:val="24"/>
                <w:szCs w:val="24"/>
              </w:rPr>
              <w:t>готовое изделие, используя рубрику «Вопросы юно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3"/>
                <w:sz w:val="24"/>
                <w:szCs w:val="24"/>
              </w:rPr>
              <w:t>го технолога»</w:t>
            </w:r>
          </w:p>
        </w:tc>
        <w:tc>
          <w:tcPr>
            <w:tcW w:w="1559" w:type="dxa"/>
          </w:tcPr>
          <w:p w:rsidR="00B35677" w:rsidRPr="00BF487B" w:rsidRDefault="00B35677"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4"/>
                <w:sz w:val="24"/>
                <w:szCs w:val="24"/>
              </w:rPr>
              <w:t>Практическая работа: «Тест «Условные обозначе</w:t>
            </w:r>
            <w:r w:rsidRPr="00BF487B">
              <w:rPr>
                <w:rFonts w:ascii="Times New Roman" w:hAnsi="Times New Roman" w:cs="Times New Roman"/>
                <w:i/>
                <w:iCs/>
                <w:color w:val="000000"/>
                <w:spacing w:val="4"/>
                <w:sz w:val="24"/>
                <w:szCs w:val="24"/>
              </w:rPr>
              <w:softHyphen/>
            </w:r>
            <w:r w:rsidRPr="00BF487B">
              <w:rPr>
                <w:rFonts w:ascii="Times New Roman" w:hAnsi="Times New Roman" w:cs="Times New Roman"/>
                <w:i/>
                <w:iCs/>
                <w:color w:val="000000"/>
                <w:spacing w:val="5"/>
                <w:sz w:val="24"/>
                <w:szCs w:val="24"/>
              </w:rPr>
              <w:t>ния техники оригами»</w:t>
            </w:r>
          </w:p>
        </w:tc>
        <w:tc>
          <w:tcPr>
            <w:tcW w:w="1417" w:type="dxa"/>
          </w:tcPr>
          <w:p w:rsidR="00B35677" w:rsidRPr="00BF487B" w:rsidRDefault="00B35677" w:rsidP="00B35677">
            <w:pPr>
              <w:jc w:val="both"/>
              <w:rPr>
                <w:rFonts w:ascii="Times New Roman" w:hAnsi="Times New Roman" w:cs="Times New Roman"/>
                <w:i/>
                <w:iCs/>
                <w:color w:val="000000"/>
                <w:spacing w:val="1"/>
                <w:sz w:val="24"/>
                <w:szCs w:val="24"/>
              </w:rPr>
            </w:pPr>
            <w:r w:rsidRPr="00BF487B">
              <w:rPr>
                <w:rFonts w:ascii="Times New Roman" w:hAnsi="Times New Roman" w:cs="Times New Roman"/>
                <w:i/>
                <w:iCs/>
                <w:color w:val="000000"/>
                <w:spacing w:val="1"/>
                <w:sz w:val="24"/>
                <w:szCs w:val="24"/>
              </w:rPr>
              <w:t xml:space="preserve">Изделие: «Птицы». </w:t>
            </w:r>
          </w:p>
          <w:p w:rsidR="00B35677" w:rsidRPr="00BF487B" w:rsidRDefault="00B35677" w:rsidP="00DE4289">
            <w:pPr>
              <w:spacing w:after="0" w:line="240" w:lineRule="auto"/>
              <w:jc w:val="center"/>
              <w:rPr>
                <w:rFonts w:ascii="Times New Roman" w:hAnsi="Times New Roman" w:cs="Times New Roman"/>
                <w:sz w:val="24"/>
                <w:szCs w:val="24"/>
              </w:rPr>
            </w:pPr>
          </w:p>
        </w:tc>
      </w:tr>
      <w:tr w:rsidR="00B35677" w:rsidRPr="00BF487B" w:rsidTr="006807B3">
        <w:tc>
          <w:tcPr>
            <w:tcW w:w="675" w:type="dxa"/>
          </w:tcPr>
          <w:p w:rsidR="00B35677" w:rsidRPr="00BF487B" w:rsidRDefault="00B35677"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28</w:t>
            </w:r>
          </w:p>
        </w:tc>
        <w:tc>
          <w:tcPr>
            <w:tcW w:w="709" w:type="dxa"/>
          </w:tcPr>
          <w:p w:rsidR="00B35677"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w:t>
            </w:r>
          </w:p>
        </w:tc>
        <w:tc>
          <w:tcPr>
            <w:tcW w:w="1276" w:type="dxa"/>
          </w:tcPr>
          <w:p w:rsidR="00B35677" w:rsidRPr="00BF487B" w:rsidRDefault="00B35677" w:rsidP="00DE4289">
            <w:pPr>
              <w:spacing w:after="0" w:line="240" w:lineRule="auto"/>
              <w:jc w:val="center"/>
              <w:rPr>
                <w:rFonts w:ascii="Times New Roman" w:hAnsi="Times New Roman" w:cs="Times New Roman"/>
                <w:sz w:val="24"/>
                <w:szCs w:val="24"/>
              </w:rPr>
            </w:pPr>
          </w:p>
        </w:tc>
        <w:tc>
          <w:tcPr>
            <w:tcW w:w="1843" w:type="dxa"/>
          </w:tcPr>
          <w:p w:rsidR="00B35677" w:rsidRPr="00BF487B" w:rsidRDefault="00B35677" w:rsidP="003D6B11">
            <w:pPr>
              <w:shd w:val="clear" w:color="auto" w:fill="FFFFFF"/>
              <w:jc w:val="both"/>
              <w:rPr>
                <w:rFonts w:ascii="Times New Roman" w:hAnsi="Times New Roman" w:cs="Times New Roman"/>
                <w:b/>
                <w:bCs/>
                <w:color w:val="000000"/>
                <w:spacing w:val="1"/>
                <w:sz w:val="24"/>
                <w:szCs w:val="24"/>
              </w:rPr>
            </w:pPr>
            <w:r w:rsidRPr="00BF487B">
              <w:rPr>
                <w:rFonts w:ascii="Times New Roman" w:hAnsi="Times New Roman" w:cs="Times New Roman"/>
                <w:b/>
                <w:bCs/>
                <w:color w:val="000000"/>
                <w:spacing w:val="1"/>
                <w:sz w:val="24"/>
                <w:szCs w:val="24"/>
              </w:rPr>
              <w:t>Вертолётная площадка (1ч)</w:t>
            </w:r>
          </w:p>
          <w:p w:rsidR="00B35677" w:rsidRPr="00BF487B" w:rsidRDefault="00B35677" w:rsidP="003D6B11">
            <w:pPr>
              <w:shd w:val="clear" w:color="auto" w:fill="FFFFFF"/>
              <w:jc w:val="both"/>
              <w:rPr>
                <w:rFonts w:ascii="Times New Roman" w:hAnsi="Times New Roman" w:cs="Times New Roman"/>
                <w:color w:val="000000"/>
                <w:sz w:val="24"/>
                <w:szCs w:val="24"/>
              </w:rPr>
            </w:pPr>
          </w:p>
          <w:p w:rsidR="00B35677" w:rsidRPr="00BF487B" w:rsidRDefault="00B35677" w:rsidP="002B6DB0">
            <w:pPr>
              <w:jc w:val="both"/>
              <w:rPr>
                <w:rFonts w:ascii="Times New Roman" w:hAnsi="Times New Roman" w:cs="Times New Roman"/>
                <w:sz w:val="24"/>
                <w:szCs w:val="24"/>
              </w:rPr>
            </w:pPr>
          </w:p>
        </w:tc>
        <w:tc>
          <w:tcPr>
            <w:tcW w:w="3118" w:type="dxa"/>
          </w:tcPr>
          <w:p w:rsidR="002B6DB0" w:rsidRPr="00BF487B" w:rsidRDefault="002B6DB0" w:rsidP="00B33ED3">
            <w:pPr>
              <w:shd w:val="clear" w:color="auto" w:fill="FFFFFF"/>
              <w:spacing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lastRenderedPageBreak/>
              <w:t xml:space="preserve">Знакомство с особенностями конструкции вертолёта. </w:t>
            </w:r>
            <w:r w:rsidRPr="00BF487B">
              <w:rPr>
                <w:rFonts w:ascii="Times New Roman" w:hAnsi="Times New Roman" w:cs="Times New Roman"/>
                <w:color w:val="000000"/>
                <w:spacing w:val="1"/>
                <w:sz w:val="24"/>
                <w:szCs w:val="24"/>
              </w:rPr>
              <w:t xml:space="preserve">Особенности профессий лётчика, штурмана, </w:t>
            </w:r>
            <w:r w:rsidRPr="00BF487B">
              <w:rPr>
                <w:rFonts w:ascii="Times New Roman" w:hAnsi="Times New Roman" w:cs="Times New Roman"/>
                <w:color w:val="000000"/>
                <w:spacing w:val="1"/>
                <w:sz w:val="24"/>
                <w:szCs w:val="24"/>
              </w:rPr>
              <w:lastRenderedPageBreak/>
              <w:t>авиакон</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структора. Конструирование модели вертолёта. Знако</w:t>
            </w:r>
            <w:r w:rsidRPr="00BF487B">
              <w:rPr>
                <w:rFonts w:ascii="Times New Roman" w:hAnsi="Times New Roman" w:cs="Times New Roman"/>
                <w:color w:val="000000"/>
                <w:sz w:val="24"/>
                <w:szCs w:val="24"/>
              </w:rPr>
              <w:softHyphen/>
              <w:t>мство с новым материалом — пробкой. Профессии: лётчик, штурман, авиаконструктор.</w:t>
            </w:r>
          </w:p>
          <w:p w:rsidR="002B6DB0" w:rsidRPr="00BF487B" w:rsidRDefault="002B6DB0" w:rsidP="00B33ED3">
            <w:pPr>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z w:val="24"/>
                <w:szCs w:val="24"/>
              </w:rPr>
              <w:t xml:space="preserve">Понятия: вертолёт, лопасть. </w:t>
            </w:r>
          </w:p>
          <w:p w:rsidR="002B6DB0" w:rsidRPr="00BF487B" w:rsidRDefault="002B6DB0" w:rsidP="00B33ED3">
            <w:pPr>
              <w:shd w:val="clear" w:color="auto" w:fill="FFFFFF"/>
              <w:spacing w:line="240" w:lineRule="auto"/>
              <w:jc w:val="both"/>
              <w:rPr>
                <w:rFonts w:ascii="Times New Roman" w:hAnsi="Times New Roman" w:cs="Times New Roman"/>
                <w:sz w:val="24"/>
                <w:szCs w:val="24"/>
              </w:rPr>
            </w:pPr>
          </w:p>
          <w:p w:rsidR="00B35677" w:rsidRPr="00BF487B" w:rsidRDefault="00B35677" w:rsidP="00B33ED3">
            <w:pPr>
              <w:spacing w:after="0" w:line="240" w:lineRule="auto"/>
              <w:jc w:val="center"/>
              <w:rPr>
                <w:rFonts w:ascii="Times New Roman" w:hAnsi="Times New Roman" w:cs="Times New Roman"/>
                <w:sz w:val="24"/>
                <w:szCs w:val="24"/>
              </w:rPr>
            </w:pPr>
          </w:p>
        </w:tc>
        <w:tc>
          <w:tcPr>
            <w:tcW w:w="5103" w:type="dxa"/>
          </w:tcPr>
          <w:p w:rsidR="00B35677" w:rsidRPr="00BF487B" w:rsidRDefault="00B35677" w:rsidP="00B33ED3">
            <w:pPr>
              <w:spacing w:line="240" w:lineRule="auto"/>
              <w:jc w:val="both"/>
              <w:rPr>
                <w:rFonts w:ascii="Times New Roman" w:hAnsi="Times New Roman" w:cs="Times New Roman"/>
                <w:color w:val="000000"/>
                <w:sz w:val="24"/>
                <w:szCs w:val="24"/>
              </w:rPr>
            </w:pPr>
            <w:r w:rsidRPr="00BF487B">
              <w:rPr>
                <w:rFonts w:ascii="Times New Roman" w:hAnsi="Times New Roman" w:cs="Times New Roman"/>
                <w:b/>
                <w:bCs/>
                <w:color w:val="000000"/>
                <w:sz w:val="24"/>
                <w:szCs w:val="24"/>
              </w:rPr>
              <w:lastRenderedPageBreak/>
              <w:t xml:space="preserve">Анализировать, сравнивать </w:t>
            </w:r>
            <w:r w:rsidRPr="00BF487B">
              <w:rPr>
                <w:rFonts w:ascii="Times New Roman" w:hAnsi="Times New Roman" w:cs="Times New Roman"/>
                <w:color w:val="000000"/>
                <w:sz w:val="24"/>
                <w:szCs w:val="24"/>
              </w:rPr>
              <w:t>профессиональную деятельность лётчи</w:t>
            </w:r>
            <w:r w:rsidRPr="00BF487B">
              <w:rPr>
                <w:rFonts w:ascii="Times New Roman" w:hAnsi="Times New Roman" w:cs="Times New Roman"/>
                <w:color w:val="000000"/>
                <w:sz w:val="24"/>
                <w:szCs w:val="24"/>
              </w:rPr>
              <w:softHyphen/>
              <w:t xml:space="preserve">ка, штурмана, авиаконструктора. </w:t>
            </w:r>
          </w:p>
          <w:p w:rsidR="00B35677" w:rsidRPr="00BF487B" w:rsidRDefault="00B35677" w:rsidP="00B33ED3">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2"/>
                <w:sz w:val="24"/>
                <w:szCs w:val="24"/>
              </w:rPr>
              <w:lastRenderedPageBreak/>
              <w:t xml:space="preserve">Анализировать </w:t>
            </w:r>
            <w:r w:rsidRPr="00BF487B">
              <w:rPr>
                <w:rFonts w:ascii="Times New Roman" w:hAnsi="Times New Roman" w:cs="Times New Roman"/>
                <w:color w:val="000000"/>
                <w:spacing w:val="2"/>
                <w:sz w:val="24"/>
                <w:szCs w:val="24"/>
              </w:rPr>
              <w:t>образец изделия, сравнивать его с конструкцией ре</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ального объекта (вертолёта). </w:t>
            </w:r>
            <w:r w:rsidRPr="00BF487B">
              <w:rPr>
                <w:rFonts w:ascii="Times New Roman" w:hAnsi="Times New Roman" w:cs="Times New Roman"/>
                <w:b/>
                <w:bCs/>
                <w:color w:val="000000"/>
                <w:sz w:val="24"/>
                <w:szCs w:val="24"/>
              </w:rPr>
              <w:t xml:space="preserve">Определять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называть </w:t>
            </w:r>
            <w:r w:rsidRPr="00BF487B">
              <w:rPr>
                <w:rFonts w:ascii="Times New Roman" w:hAnsi="Times New Roman" w:cs="Times New Roman"/>
                <w:color w:val="000000"/>
                <w:sz w:val="24"/>
                <w:szCs w:val="24"/>
              </w:rPr>
              <w:t>основные дета</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ли вертолёта. </w:t>
            </w:r>
            <w:r w:rsidRPr="00BF487B">
              <w:rPr>
                <w:rFonts w:ascii="Times New Roman" w:hAnsi="Times New Roman" w:cs="Times New Roman"/>
                <w:b/>
                <w:bCs/>
                <w:color w:val="000000"/>
                <w:spacing w:val="-2"/>
                <w:sz w:val="24"/>
                <w:szCs w:val="24"/>
              </w:rPr>
              <w:t xml:space="preserve">Определять </w:t>
            </w:r>
            <w:r w:rsidRPr="00BF487B">
              <w:rPr>
                <w:rFonts w:ascii="Times New Roman" w:hAnsi="Times New Roman" w:cs="Times New Roman"/>
                <w:color w:val="000000"/>
                <w:spacing w:val="-2"/>
                <w:sz w:val="24"/>
                <w:szCs w:val="24"/>
              </w:rPr>
              <w:t xml:space="preserve">материалы и инструменты, необходимые для </w:t>
            </w:r>
            <w:r w:rsidRPr="00BF487B">
              <w:rPr>
                <w:rFonts w:ascii="Times New Roman" w:hAnsi="Times New Roman" w:cs="Times New Roman"/>
                <w:color w:val="000000"/>
                <w:spacing w:val="-1"/>
                <w:sz w:val="24"/>
                <w:szCs w:val="24"/>
              </w:rPr>
              <w:t xml:space="preserve">изготовления модели вертолёта. Самостоятельно </w:t>
            </w:r>
            <w:r w:rsidRPr="00BF487B">
              <w:rPr>
                <w:rFonts w:ascii="Times New Roman" w:hAnsi="Times New Roman" w:cs="Times New Roman"/>
                <w:b/>
                <w:bCs/>
                <w:color w:val="000000"/>
                <w:spacing w:val="-1"/>
                <w:sz w:val="24"/>
                <w:szCs w:val="24"/>
              </w:rPr>
              <w:t xml:space="preserve">анализировать </w:t>
            </w:r>
            <w:r w:rsidRPr="00BF487B">
              <w:rPr>
                <w:rFonts w:ascii="Times New Roman" w:hAnsi="Times New Roman" w:cs="Times New Roman"/>
                <w:color w:val="000000"/>
                <w:spacing w:val="-1"/>
                <w:sz w:val="24"/>
                <w:szCs w:val="24"/>
              </w:rPr>
              <w:t xml:space="preserve">план </w:t>
            </w:r>
            <w:r w:rsidRPr="00BF487B">
              <w:rPr>
                <w:rFonts w:ascii="Times New Roman" w:hAnsi="Times New Roman" w:cs="Times New Roman"/>
                <w:color w:val="000000"/>
                <w:sz w:val="24"/>
                <w:szCs w:val="24"/>
              </w:rPr>
              <w:t xml:space="preserve">изготовления изделия. </w:t>
            </w:r>
            <w:r w:rsidRPr="00BF487B">
              <w:rPr>
                <w:rFonts w:ascii="Times New Roman" w:hAnsi="Times New Roman" w:cs="Times New Roman"/>
                <w:b/>
                <w:bCs/>
                <w:color w:val="000000"/>
                <w:sz w:val="24"/>
                <w:szCs w:val="24"/>
              </w:rPr>
              <w:t xml:space="preserve">Применять </w:t>
            </w:r>
            <w:r w:rsidRPr="00BF487B">
              <w:rPr>
                <w:rFonts w:ascii="Times New Roman" w:hAnsi="Times New Roman" w:cs="Times New Roman"/>
                <w:color w:val="000000"/>
                <w:sz w:val="24"/>
                <w:szCs w:val="24"/>
              </w:rPr>
              <w:t>приёмы работы с разными матери</w:t>
            </w:r>
            <w:r w:rsidRPr="00BF487B">
              <w:rPr>
                <w:rFonts w:ascii="Times New Roman" w:hAnsi="Times New Roman" w:cs="Times New Roman"/>
                <w:color w:val="000000"/>
                <w:sz w:val="24"/>
                <w:szCs w:val="24"/>
              </w:rPr>
              <w:softHyphen/>
              <w:t xml:space="preserve">алами и инструментами, приспособлениями. </w:t>
            </w:r>
            <w:r w:rsidRPr="00BF487B">
              <w:rPr>
                <w:rFonts w:ascii="Times New Roman" w:hAnsi="Times New Roman" w:cs="Times New Roman"/>
                <w:b/>
                <w:bCs/>
                <w:color w:val="000000"/>
                <w:sz w:val="24"/>
                <w:szCs w:val="24"/>
              </w:rPr>
              <w:t xml:space="preserve">Выполнять </w:t>
            </w:r>
            <w:r w:rsidRPr="00BF487B">
              <w:rPr>
                <w:rFonts w:ascii="Times New Roman" w:hAnsi="Times New Roman" w:cs="Times New Roman"/>
                <w:color w:val="000000"/>
                <w:sz w:val="24"/>
                <w:szCs w:val="24"/>
              </w:rPr>
              <w:t>разметку де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2"/>
                <w:sz w:val="24"/>
                <w:szCs w:val="24"/>
              </w:rPr>
              <w:t xml:space="preserve">талей по шаблону, раскрой ножницами. </w:t>
            </w:r>
            <w:r w:rsidRPr="00BF487B">
              <w:rPr>
                <w:rFonts w:ascii="Times New Roman" w:hAnsi="Times New Roman" w:cs="Times New Roman"/>
                <w:b/>
                <w:bCs/>
                <w:color w:val="000000"/>
                <w:spacing w:val="2"/>
                <w:sz w:val="24"/>
                <w:szCs w:val="24"/>
              </w:rPr>
              <w:t xml:space="preserve">Осуществлять </w:t>
            </w:r>
            <w:r w:rsidRPr="00BF487B">
              <w:rPr>
                <w:rFonts w:ascii="Times New Roman" w:hAnsi="Times New Roman" w:cs="Times New Roman"/>
                <w:color w:val="000000"/>
                <w:spacing w:val="2"/>
                <w:sz w:val="24"/>
                <w:szCs w:val="24"/>
              </w:rPr>
              <w:t>при необхо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димости замену материалов на аналогичные по свойствам материалы </w:t>
            </w:r>
            <w:r w:rsidRPr="00BF487B">
              <w:rPr>
                <w:rFonts w:ascii="Times New Roman" w:hAnsi="Times New Roman" w:cs="Times New Roman"/>
                <w:color w:val="000000"/>
                <w:sz w:val="24"/>
                <w:szCs w:val="24"/>
              </w:rPr>
              <w:t xml:space="preserve">при изготовлении изделия. </w:t>
            </w:r>
            <w:r w:rsidRPr="00BF487B">
              <w:rPr>
                <w:rFonts w:ascii="Times New Roman" w:hAnsi="Times New Roman" w:cs="Times New Roman"/>
                <w:b/>
                <w:bCs/>
                <w:color w:val="000000"/>
                <w:sz w:val="24"/>
                <w:szCs w:val="24"/>
              </w:rPr>
              <w:t xml:space="preserve">Оценивать </w:t>
            </w:r>
            <w:r w:rsidRPr="00BF487B">
              <w:rPr>
                <w:rFonts w:ascii="Times New Roman" w:hAnsi="Times New Roman" w:cs="Times New Roman"/>
                <w:color w:val="000000"/>
                <w:sz w:val="24"/>
                <w:szCs w:val="24"/>
              </w:rPr>
              <w:t>качество изготовленного изде</w:t>
            </w:r>
            <w:r w:rsidRPr="00BF487B">
              <w:rPr>
                <w:rFonts w:ascii="Times New Roman" w:hAnsi="Times New Roman" w:cs="Times New Roman"/>
                <w:color w:val="000000"/>
                <w:sz w:val="24"/>
                <w:szCs w:val="24"/>
              </w:rPr>
              <w:softHyphen/>
              <w:t xml:space="preserve">лия по заданным критериям. </w:t>
            </w:r>
            <w:r w:rsidRPr="00BF487B">
              <w:rPr>
                <w:rFonts w:ascii="Times New Roman" w:hAnsi="Times New Roman" w:cs="Times New Roman"/>
                <w:b/>
                <w:bCs/>
                <w:color w:val="000000"/>
                <w:sz w:val="24"/>
                <w:szCs w:val="24"/>
              </w:rPr>
              <w:t xml:space="preserve">Составлять </w:t>
            </w:r>
            <w:r w:rsidRPr="00BF487B">
              <w:rPr>
                <w:rFonts w:ascii="Times New Roman" w:hAnsi="Times New Roman" w:cs="Times New Roman"/>
                <w:color w:val="000000"/>
                <w:sz w:val="24"/>
                <w:szCs w:val="24"/>
              </w:rPr>
              <w:t>рассказ для презентации из</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делия</w:t>
            </w:r>
          </w:p>
        </w:tc>
        <w:tc>
          <w:tcPr>
            <w:tcW w:w="1559" w:type="dxa"/>
          </w:tcPr>
          <w:p w:rsidR="00B35677" w:rsidRPr="00BF487B" w:rsidRDefault="00B35677" w:rsidP="00DE4289">
            <w:pPr>
              <w:spacing w:after="0" w:line="240" w:lineRule="auto"/>
              <w:jc w:val="both"/>
              <w:rPr>
                <w:rFonts w:ascii="Times New Roman" w:hAnsi="Times New Roman" w:cs="Times New Roman"/>
                <w:sz w:val="24"/>
                <w:szCs w:val="24"/>
              </w:rPr>
            </w:pPr>
          </w:p>
        </w:tc>
        <w:tc>
          <w:tcPr>
            <w:tcW w:w="1417" w:type="dxa"/>
          </w:tcPr>
          <w:p w:rsidR="00B35677" w:rsidRPr="00BF487B" w:rsidRDefault="00B35677"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 «Вертолёт «Муха»</w:t>
            </w:r>
          </w:p>
        </w:tc>
      </w:tr>
      <w:tr w:rsidR="00B35677" w:rsidRPr="00BF487B" w:rsidTr="006807B3">
        <w:trPr>
          <w:trHeight w:val="5291"/>
        </w:trPr>
        <w:tc>
          <w:tcPr>
            <w:tcW w:w="675" w:type="dxa"/>
          </w:tcPr>
          <w:p w:rsidR="00B35677" w:rsidRPr="00BF487B" w:rsidRDefault="00B35677"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29</w:t>
            </w:r>
          </w:p>
        </w:tc>
        <w:tc>
          <w:tcPr>
            <w:tcW w:w="709" w:type="dxa"/>
          </w:tcPr>
          <w:p w:rsidR="00B35677"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w:t>
            </w:r>
          </w:p>
        </w:tc>
        <w:tc>
          <w:tcPr>
            <w:tcW w:w="1276" w:type="dxa"/>
          </w:tcPr>
          <w:p w:rsidR="00B35677" w:rsidRPr="00BF487B" w:rsidRDefault="00B35677" w:rsidP="00DE4289">
            <w:pPr>
              <w:spacing w:after="0" w:line="240" w:lineRule="auto"/>
              <w:jc w:val="center"/>
              <w:rPr>
                <w:rFonts w:ascii="Times New Roman" w:hAnsi="Times New Roman" w:cs="Times New Roman"/>
                <w:sz w:val="24"/>
                <w:szCs w:val="24"/>
              </w:rPr>
            </w:pPr>
          </w:p>
        </w:tc>
        <w:tc>
          <w:tcPr>
            <w:tcW w:w="1843" w:type="dxa"/>
          </w:tcPr>
          <w:p w:rsidR="00B35677" w:rsidRPr="00BF487B" w:rsidRDefault="00B35677"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5"/>
                <w:sz w:val="24"/>
                <w:szCs w:val="24"/>
              </w:rPr>
              <w:t>Воздушный шар   (1ч)</w:t>
            </w:r>
          </w:p>
          <w:p w:rsidR="00B35677" w:rsidRPr="00BF487B" w:rsidRDefault="00B35677" w:rsidP="003D6B11">
            <w:pPr>
              <w:shd w:val="clear" w:color="auto" w:fill="FFFFFF"/>
              <w:jc w:val="both"/>
              <w:rPr>
                <w:rFonts w:ascii="Times New Roman" w:hAnsi="Times New Roman" w:cs="Times New Roman"/>
                <w:color w:val="000000"/>
                <w:spacing w:val="1"/>
                <w:sz w:val="24"/>
                <w:szCs w:val="24"/>
              </w:rPr>
            </w:pPr>
          </w:p>
          <w:p w:rsidR="00B35677" w:rsidRPr="00BF487B" w:rsidRDefault="00B35677"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Украшаем город </w:t>
            </w:r>
            <w:r w:rsidRPr="00BF487B">
              <w:rPr>
                <w:rFonts w:ascii="Times New Roman" w:hAnsi="Times New Roman" w:cs="Times New Roman"/>
                <w:color w:val="000000"/>
                <w:spacing w:val="-1"/>
                <w:sz w:val="24"/>
                <w:szCs w:val="24"/>
              </w:rPr>
              <w:t xml:space="preserve">(материал рассчитан на внеклассную </w:t>
            </w:r>
            <w:r w:rsidRPr="00BF487B">
              <w:rPr>
                <w:rFonts w:ascii="Times New Roman" w:hAnsi="Times New Roman" w:cs="Times New Roman"/>
                <w:color w:val="000000"/>
                <w:spacing w:val="-2"/>
                <w:sz w:val="24"/>
                <w:szCs w:val="24"/>
              </w:rPr>
              <w:t xml:space="preserve">деятельность) </w:t>
            </w:r>
            <w:r w:rsidRPr="00BF487B">
              <w:rPr>
                <w:rFonts w:ascii="Times New Roman" w:hAnsi="Times New Roman" w:cs="Times New Roman"/>
                <w:i/>
                <w:iCs/>
                <w:color w:val="000000"/>
                <w:spacing w:val="2"/>
                <w:sz w:val="24"/>
                <w:szCs w:val="24"/>
              </w:rPr>
              <w:t>Изделия: «Композиция «Клоун».</w:t>
            </w:r>
          </w:p>
          <w:p w:rsidR="00B35677" w:rsidRPr="00BF487B" w:rsidRDefault="00B35677" w:rsidP="003D6B11">
            <w:pPr>
              <w:jc w:val="both"/>
              <w:rPr>
                <w:rFonts w:ascii="Times New Roman" w:hAnsi="Times New Roman" w:cs="Times New Roman"/>
                <w:sz w:val="24"/>
                <w:szCs w:val="24"/>
              </w:rPr>
            </w:pPr>
          </w:p>
        </w:tc>
        <w:tc>
          <w:tcPr>
            <w:tcW w:w="3118" w:type="dxa"/>
          </w:tcPr>
          <w:p w:rsidR="002B6DB0" w:rsidRPr="00BF487B" w:rsidRDefault="002B6DB0" w:rsidP="00B33ED3">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2"/>
                <w:sz w:val="24"/>
                <w:szCs w:val="24"/>
              </w:rPr>
              <w:t>Техника папье-маше. Применение техники папье-ма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4"/>
                <w:sz w:val="24"/>
                <w:szCs w:val="24"/>
              </w:rPr>
              <w:t xml:space="preserve">ше для создания предметов быта. Освоение техники </w:t>
            </w:r>
            <w:r w:rsidRPr="00BF487B">
              <w:rPr>
                <w:rFonts w:ascii="Times New Roman" w:hAnsi="Times New Roman" w:cs="Times New Roman"/>
                <w:color w:val="000000"/>
                <w:spacing w:val="-1"/>
                <w:sz w:val="24"/>
                <w:szCs w:val="24"/>
              </w:rPr>
              <w:t xml:space="preserve">папье-маше. </w:t>
            </w:r>
          </w:p>
          <w:p w:rsidR="002B6DB0" w:rsidRPr="00BF487B" w:rsidRDefault="002B6DB0" w:rsidP="00B33ED3">
            <w:pPr>
              <w:shd w:val="clear" w:color="auto" w:fill="FFFFFF"/>
              <w:spacing w:line="240" w:lineRule="auto"/>
              <w:jc w:val="both"/>
              <w:rPr>
                <w:rFonts w:ascii="Times New Roman" w:hAnsi="Times New Roman" w:cs="Times New Roman"/>
                <w:b/>
                <w:bCs/>
                <w:color w:val="000000"/>
                <w:spacing w:val="-1"/>
                <w:sz w:val="24"/>
                <w:szCs w:val="24"/>
              </w:rPr>
            </w:pPr>
            <w:r w:rsidRPr="00BF487B">
              <w:rPr>
                <w:rFonts w:ascii="Times New Roman" w:hAnsi="Times New Roman" w:cs="Times New Roman"/>
                <w:color w:val="000000"/>
                <w:sz w:val="24"/>
                <w:szCs w:val="24"/>
              </w:rPr>
              <w:t>Украшение города и помещений при помощи воздуш</w:t>
            </w:r>
            <w:r w:rsidRPr="00BF487B">
              <w:rPr>
                <w:rFonts w:ascii="Times New Roman" w:hAnsi="Times New Roman" w:cs="Times New Roman"/>
                <w:color w:val="000000"/>
                <w:sz w:val="24"/>
                <w:szCs w:val="24"/>
              </w:rPr>
              <w:softHyphen/>
              <w:t xml:space="preserve">ных шаров. Варианты цветового решения композиции </w:t>
            </w:r>
            <w:r w:rsidRPr="00BF487B">
              <w:rPr>
                <w:rFonts w:ascii="Times New Roman" w:hAnsi="Times New Roman" w:cs="Times New Roman"/>
                <w:color w:val="000000"/>
                <w:spacing w:val="-2"/>
                <w:sz w:val="24"/>
                <w:szCs w:val="24"/>
              </w:rPr>
              <w:t xml:space="preserve">из воздушных шаров. Способы соединения деталей при </w:t>
            </w:r>
            <w:r w:rsidRPr="00BF487B">
              <w:rPr>
                <w:rFonts w:ascii="Times New Roman" w:hAnsi="Times New Roman" w:cs="Times New Roman"/>
                <w:color w:val="000000"/>
                <w:spacing w:val="3"/>
                <w:sz w:val="24"/>
                <w:szCs w:val="24"/>
              </w:rPr>
              <w:t>помощи ниток и скотча.</w:t>
            </w:r>
            <w:r w:rsidRPr="00BF487B">
              <w:rPr>
                <w:rFonts w:ascii="Times New Roman" w:hAnsi="Times New Roman" w:cs="Times New Roman"/>
                <w:color w:val="000000"/>
                <w:spacing w:val="1"/>
                <w:sz w:val="24"/>
                <w:szCs w:val="24"/>
              </w:rPr>
              <w:t xml:space="preserve"> Понятие: папье-маше. </w:t>
            </w:r>
          </w:p>
          <w:p w:rsidR="002B6DB0" w:rsidRPr="00BF487B" w:rsidRDefault="002B6DB0" w:rsidP="00B33ED3">
            <w:pPr>
              <w:shd w:val="clear" w:color="auto" w:fill="FFFFFF"/>
              <w:spacing w:line="240" w:lineRule="auto"/>
              <w:jc w:val="both"/>
              <w:rPr>
                <w:rFonts w:ascii="Times New Roman" w:hAnsi="Times New Roman" w:cs="Times New Roman"/>
                <w:sz w:val="24"/>
                <w:szCs w:val="24"/>
              </w:rPr>
            </w:pPr>
          </w:p>
          <w:p w:rsidR="00B35677" w:rsidRPr="00BF487B" w:rsidRDefault="00B35677" w:rsidP="00B33ED3">
            <w:pPr>
              <w:spacing w:after="0" w:line="240" w:lineRule="auto"/>
              <w:jc w:val="center"/>
              <w:rPr>
                <w:rFonts w:ascii="Times New Roman" w:hAnsi="Times New Roman" w:cs="Times New Roman"/>
                <w:sz w:val="24"/>
                <w:szCs w:val="24"/>
              </w:rPr>
            </w:pPr>
          </w:p>
        </w:tc>
        <w:tc>
          <w:tcPr>
            <w:tcW w:w="5103" w:type="dxa"/>
          </w:tcPr>
          <w:p w:rsidR="00B35677" w:rsidRPr="00BF487B" w:rsidRDefault="00B35677" w:rsidP="005C53DB">
            <w:pPr>
              <w:shd w:val="clear" w:color="auto" w:fill="FFFFFF"/>
              <w:spacing w:after="0" w:line="240" w:lineRule="auto"/>
              <w:jc w:val="both"/>
              <w:rPr>
                <w:rFonts w:ascii="Times New Roman" w:hAnsi="Times New Roman" w:cs="Times New Roman"/>
                <w:b/>
                <w:bCs/>
                <w:color w:val="000000"/>
                <w:spacing w:val="2"/>
                <w:sz w:val="24"/>
                <w:szCs w:val="24"/>
              </w:rPr>
            </w:pPr>
            <w:r w:rsidRPr="00BF487B">
              <w:rPr>
                <w:rFonts w:ascii="Times New Roman" w:hAnsi="Times New Roman" w:cs="Times New Roman"/>
                <w:b/>
                <w:bCs/>
                <w:color w:val="000000"/>
                <w:spacing w:val="-2"/>
                <w:sz w:val="24"/>
                <w:szCs w:val="24"/>
              </w:rPr>
              <w:t xml:space="preserve">Осваивать и применять </w:t>
            </w:r>
            <w:r w:rsidRPr="00BF487B">
              <w:rPr>
                <w:rFonts w:ascii="Times New Roman" w:hAnsi="Times New Roman" w:cs="Times New Roman"/>
                <w:color w:val="000000"/>
                <w:spacing w:val="-2"/>
                <w:sz w:val="24"/>
                <w:szCs w:val="24"/>
              </w:rPr>
              <w:t>технологию изготовления изделия из папье-</w:t>
            </w:r>
            <w:r w:rsidRPr="00BF487B">
              <w:rPr>
                <w:rFonts w:ascii="Times New Roman" w:hAnsi="Times New Roman" w:cs="Times New Roman"/>
                <w:color w:val="000000"/>
                <w:spacing w:val="-1"/>
                <w:sz w:val="24"/>
                <w:szCs w:val="24"/>
              </w:rPr>
              <w:t xml:space="preserve">маше, </w:t>
            </w:r>
            <w:r w:rsidRPr="00BF487B">
              <w:rPr>
                <w:rFonts w:ascii="Times New Roman" w:hAnsi="Times New Roman" w:cs="Times New Roman"/>
                <w:b/>
                <w:bCs/>
                <w:color w:val="000000"/>
                <w:spacing w:val="-1"/>
                <w:sz w:val="24"/>
                <w:szCs w:val="24"/>
              </w:rPr>
              <w:t xml:space="preserve">создавать </w:t>
            </w:r>
            <w:r w:rsidRPr="00BF487B">
              <w:rPr>
                <w:rFonts w:ascii="Times New Roman" w:hAnsi="Times New Roman" w:cs="Times New Roman"/>
                <w:color w:val="000000"/>
                <w:spacing w:val="-1"/>
                <w:sz w:val="24"/>
                <w:szCs w:val="24"/>
              </w:rPr>
              <w:t xml:space="preserve">изделия в этой технологии. </w:t>
            </w:r>
            <w:r w:rsidRPr="00BF487B">
              <w:rPr>
                <w:rFonts w:ascii="Times New Roman" w:hAnsi="Times New Roman" w:cs="Times New Roman"/>
                <w:b/>
                <w:bCs/>
                <w:color w:val="000000"/>
                <w:spacing w:val="-1"/>
                <w:sz w:val="24"/>
                <w:szCs w:val="24"/>
              </w:rPr>
              <w:t xml:space="preserve">Подбирать </w:t>
            </w:r>
            <w:r w:rsidRPr="00BF487B">
              <w:rPr>
                <w:rFonts w:ascii="Times New Roman" w:hAnsi="Times New Roman" w:cs="Times New Roman"/>
                <w:color w:val="000000"/>
                <w:spacing w:val="-1"/>
                <w:sz w:val="24"/>
                <w:szCs w:val="24"/>
              </w:rPr>
              <w:t xml:space="preserve">бумагу для </w:t>
            </w:r>
            <w:r w:rsidRPr="00BF487B">
              <w:rPr>
                <w:rFonts w:ascii="Times New Roman" w:hAnsi="Times New Roman" w:cs="Times New Roman"/>
                <w:color w:val="000000"/>
                <w:spacing w:val="-2"/>
                <w:sz w:val="24"/>
                <w:szCs w:val="24"/>
              </w:rPr>
              <w:t>изготовления изделия «Воздушный шар», исходя из знания свойств бу</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маги.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 xml:space="preserve">на основе плана технологическую карту. </w:t>
            </w:r>
            <w:r w:rsidRPr="00BF487B">
              <w:rPr>
                <w:rFonts w:ascii="Times New Roman" w:hAnsi="Times New Roman" w:cs="Times New Roman"/>
                <w:b/>
                <w:bCs/>
                <w:color w:val="000000"/>
                <w:spacing w:val="-1"/>
                <w:sz w:val="24"/>
                <w:szCs w:val="24"/>
              </w:rPr>
              <w:t>Контро</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2"/>
                <w:sz w:val="24"/>
                <w:szCs w:val="24"/>
              </w:rPr>
              <w:t xml:space="preserve">лировать </w:t>
            </w:r>
            <w:r w:rsidRPr="00BF487B">
              <w:rPr>
                <w:rFonts w:ascii="Times New Roman" w:hAnsi="Times New Roman" w:cs="Times New Roman"/>
                <w:color w:val="000000"/>
                <w:spacing w:val="-2"/>
                <w:sz w:val="24"/>
                <w:szCs w:val="24"/>
              </w:rPr>
              <w:t>изготовление изделия на основе технологической карты. Са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мостоятельно </w:t>
            </w:r>
            <w:r w:rsidRPr="00BF487B">
              <w:rPr>
                <w:rFonts w:ascii="Times New Roman" w:hAnsi="Times New Roman" w:cs="Times New Roman"/>
                <w:b/>
                <w:bCs/>
                <w:color w:val="000000"/>
                <w:spacing w:val="-1"/>
                <w:sz w:val="24"/>
                <w:szCs w:val="24"/>
              </w:rPr>
              <w:t xml:space="preserve">выполнять </w:t>
            </w:r>
            <w:r w:rsidRPr="00BF487B">
              <w:rPr>
                <w:rFonts w:ascii="Times New Roman" w:hAnsi="Times New Roman" w:cs="Times New Roman"/>
                <w:color w:val="000000"/>
                <w:spacing w:val="-1"/>
                <w:sz w:val="24"/>
                <w:szCs w:val="24"/>
              </w:rPr>
              <w:t xml:space="preserve">раскрой деталей корзины. </w:t>
            </w:r>
            <w:r w:rsidRPr="00BF487B">
              <w:rPr>
                <w:rFonts w:ascii="Times New Roman" w:hAnsi="Times New Roman" w:cs="Times New Roman"/>
                <w:b/>
                <w:bCs/>
                <w:color w:val="000000"/>
                <w:spacing w:val="-1"/>
                <w:sz w:val="24"/>
                <w:szCs w:val="24"/>
              </w:rPr>
              <w:t xml:space="preserve">Оценивать </w:t>
            </w:r>
            <w:r w:rsidRPr="00BF487B">
              <w:rPr>
                <w:rFonts w:ascii="Times New Roman" w:hAnsi="Times New Roman" w:cs="Times New Roman"/>
                <w:color w:val="000000"/>
                <w:spacing w:val="-1"/>
                <w:sz w:val="24"/>
                <w:szCs w:val="24"/>
              </w:rPr>
              <w:t>гото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 xml:space="preserve">вое изделие и </w:t>
            </w:r>
            <w:r w:rsidRPr="00BF487B">
              <w:rPr>
                <w:rFonts w:ascii="Times New Roman" w:hAnsi="Times New Roman" w:cs="Times New Roman"/>
                <w:b/>
                <w:bCs/>
                <w:color w:val="000000"/>
                <w:spacing w:val="1"/>
                <w:sz w:val="24"/>
                <w:szCs w:val="24"/>
              </w:rPr>
              <w:t xml:space="preserve">презентовать </w:t>
            </w:r>
            <w:r w:rsidRPr="00BF487B">
              <w:rPr>
                <w:rFonts w:ascii="Times New Roman" w:hAnsi="Times New Roman" w:cs="Times New Roman"/>
                <w:color w:val="000000"/>
                <w:spacing w:val="1"/>
                <w:sz w:val="24"/>
                <w:szCs w:val="24"/>
              </w:rPr>
              <w:t>работу.</w:t>
            </w:r>
          </w:p>
          <w:p w:rsidR="00B35677" w:rsidRPr="00BF487B" w:rsidRDefault="00B35677" w:rsidP="005C53DB">
            <w:pPr>
              <w:spacing w:after="0"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2"/>
                <w:sz w:val="24"/>
                <w:szCs w:val="24"/>
              </w:rPr>
              <w:t xml:space="preserve">Создавать </w:t>
            </w:r>
            <w:r w:rsidRPr="00BF487B">
              <w:rPr>
                <w:rFonts w:ascii="Times New Roman" w:hAnsi="Times New Roman" w:cs="Times New Roman"/>
                <w:color w:val="000000"/>
                <w:spacing w:val="2"/>
                <w:sz w:val="24"/>
                <w:szCs w:val="24"/>
              </w:rPr>
              <w:t xml:space="preserve">украшения из воздушных шаров для помещения. </w:t>
            </w:r>
          </w:p>
          <w:p w:rsidR="00B35677" w:rsidRPr="00BF487B" w:rsidRDefault="00B35677" w:rsidP="005C53DB">
            <w:pPr>
              <w:spacing w:after="0" w:line="240" w:lineRule="auto"/>
              <w:jc w:val="both"/>
              <w:rPr>
                <w:rFonts w:ascii="Times New Roman" w:hAnsi="Times New Roman" w:cs="Times New Roman"/>
                <w:color w:val="000000"/>
                <w:spacing w:val="-6"/>
                <w:sz w:val="24"/>
                <w:szCs w:val="24"/>
              </w:rPr>
            </w:pPr>
            <w:r w:rsidRPr="00BF487B">
              <w:rPr>
                <w:rFonts w:ascii="Times New Roman" w:hAnsi="Times New Roman" w:cs="Times New Roman"/>
                <w:b/>
                <w:bCs/>
                <w:color w:val="000000"/>
                <w:spacing w:val="2"/>
                <w:sz w:val="24"/>
                <w:szCs w:val="24"/>
              </w:rPr>
              <w:t xml:space="preserve">Применять </w:t>
            </w:r>
            <w:r w:rsidRPr="00BF487B">
              <w:rPr>
                <w:rFonts w:ascii="Times New Roman" w:hAnsi="Times New Roman" w:cs="Times New Roman"/>
                <w:color w:val="000000"/>
                <w:spacing w:val="2"/>
                <w:sz w:val="24"/>
                <w:szCs w:val="24"/>
              </w:rPr>
              <w:t>способы соединения деталей при помощи ниток и скот</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6"/>
                <w:sz w:val="24"/>
                <w:szCs w:val="24"/>
              </w:rPr>
              <w:t xml:space="preserve">ча. </w:t>
            </w:r>
          </w:p>
          <w:p w:rsidR="00B35677" w:rsidRPr="00BF487B" w:rsidRDefault="00B35677" w:rsidP="005C53DB">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 xml:space="preserve">Соблюдать </w:t>
            </w:r>
            <w:r w:rsidRPr="00BF487B">
              <w:rPr>
                <w:rFonts w:ascii="Times New Roman" w:hAnsi="Times New Roman" w:cs="Times New Roman"/>
                <w:color w:val="000000"/>
                <w:spacing w:val="1"/>
                <w:sz w:val="24"/>
                <w:szCs w:val="24"/>
              </w:rPr>
              <w:t xml:space="preserve">пропорции при изготовлении изделия. </w:t>
            </w:r>
            <w:r w:rsidRPr="00BF487B">
              <w:rPr>
                <w:rFonts w:ascii="Times New Roman" w:hAnsi="Times New Roman" w:cs="Times New Roman"/>
                <w:b/>
                <w:bCs/>
                <w:color w:val="000000"/>
                <w:spacing w:val="1"/>
                <w:sz w:val="24"/>
                <w:szCs w:val="24"/>
              </w:rPr>
              <w:t xml:space="preserve">Соотносить </w:t>
            </w:r>
            <w:r w:rsidRPr="00BF487B">
              <w:rPr>
                <w:rFonts w:ascii="Times New Roman" w:hAnsi="Times New Roman" w:cs="Times New Roman"/>
                <w:color w:val="000000"/>
                <w:spacing w:val="1"/>
                <w:sz w:val="24"/>
                <w:szCs w:val="24"/>
              </w:rPr>
              <w:t>фор</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му шаров с деталью конструкции изделия, </w:t>
            </w:r>
            <w:r w:rsidRPr="00BF487B">
              <w:rPr>
                <w:rFonts w:ascii="Times New Roman" w:hAnsi="Times New Roman" w:cs="Times New Roman"/>
                <w:b/>
                <w:bCs/>
                <w:color w:val="000000"/>
                <w:spacing w:val="2"/>
                <w:sz w:val="24"/>
                <w:szCs w:val="24"/>
              </w:rPr>
              <w:t xml:space="preserve">выбирать </w:t>
            </w:r>
            <w:r w:rsidRPr="00BF487B">
              <w:rPr>
                <w:rFonts w:ascii="Times New Roman" w:hAnsi="Times New Roman" w:cs="Times New Roman"/>
                <w:color w:val="000000"/>
                <w:spacing w:val="2"/>
                <w:sz w:val="24"/>
                <w:szCs w:val="24"/>
              </w:rPr>
              <w:t xml:space="preserve">шары по этому </w:t>
            </w:r>
            <w:r w:rsidRPr="00BF487B">
              <w:rPr>
                <w:rFonts w:ascii="Times New Roman" w:hAnsi="Times New Roman" w:cs="Times New Roman"/>
                <w:color w:val="000000"/>
                <w:spacing w:val="1"/>
                <w:sz w:val="24"/>
                <w:szCs w:val="24"/>
              </w:rPr>
              <w:t xml:space="preserve">основанию. </w:t>
            </w:r>
            <w:r w:rsidRPr="00BF487B">
              <w:rPr>
                <w:rFonts w:ascii="Times New Roman" w:hAnsi="Times New Roman" w:cs="Times New Roman"/>
                <w:b/>
                <w:bCs/>
                <w:color w:val="000000"/>
                <w:spacing w:val="1"/>
                <w:sz w:val="24"/>
                <w:szCs w:val="24"/>
              </w:rPr>
              <w:t xml:space="preserve">Создавать </w:t>
            </w:r>
            <w:r w:rsidRPr="00BF487B">
              <w:rPr>
                <w:rFonts w:ascii="Times New Roman" w:hAnsi="Times New Roman" w:cs="Times New Roman"/>
                <w:color w:val="000000"/>
                <w:spacing w:val="1"/>
                <w:sz w:val="24"/>
                <w:szCs w:val="24"/>
              </w:rPr>
              <w:t>тематическую композицию</w:t>
            </w:r>
          </w:p>
        </w:tc>
        <w:tc>
          <w:tcPr>
            <w:tcW w:w="1559" w:type="dxa"/>
          </w:tcPr>
          <w:p w:rsidR="00B35677" w:rsidRPr="00BF487B" w:rsidRDefault="00B35677" w:rsidP="00DE4289">
            <w:pPr>
              <w:spacing w:after="0" w:line="240" w:lineRule="auto"/>
              <w:jc w:val="both"/>
              <w:rPr>
                <w:rFonts w:ascii="Times New Roman" w:hAnsi="Times New Roman" w:cs="Times New Roman"/>
                <w:sz w:val="24"/>
                <w:szCs w:val="24"/>
              </w:rPr>
            </w:pPr>
            <w:r w:rsidRPr="00BF487B">
              <w:rPr>
                <w:rFonts w:ascii="Times New Roman" w:hAnsi="Times New Roman" w:cs="Times New Roman"/>
                <w:i/>
                <w:iCs/>
                <w:color w:val="000000"/>
                <w:spacing w:val="5"/>
                <w:sz w:val="24"/>
                <w:szCs w:val="24"/>
              </w:rPr>
              <w:t>Практическая работа: «Человек и воздух»</w:t>
            </w:r>
          </w:p>
        </w:tc>
        <w:tc>
          <w:tcPr>
            <w:tcW w:w="1417" w:type="dxa"/>
          </w:tcPr>
          <w:p w:rsidR="00B35677" w:rsidRPr="00BF487B" w:rsidRDefault="00B35677" w:rsidP="00B35677">
            <w:pPr>
              <w:shd w:val="clear" w:color="auto" w:fill="FFFFFF"/>
              <w:jc w:val="both"/>
              <w:rPr>
                <w:rFonts w:ascii="Times New Roman" w:hAnsi="Times New Roman" w:cs="Times New Roman"/>
                <w:sz w:val="24"/>
                <w:szCs w:val="24"/>
              </w:rPr>
            </w:pPr>
            <w:r w:rsidRPr="00BF487B">
              <w:rPr>
                <w:rFonts w:ascii="Times New Roman" w:hAnsi="Times New Roman" w:cs="Times New Roman"/>
                <w:i/>
                <w:iCs/>
                <w:color w:val="000000"/>
                <w:spacing w:val="1"/>
                <w:sz w:val="24"/>
                <w:szCs w:val="24"/>
              </w:rPr>
              <w:t>Изделие: «Воздушный шар».</w:t>
            </w:r>
          </w:p>
          <w:p w:rsidR="00B35677" w:rsidRPr="00BF487B" w:rsidRDefault="00B35677" w:rsidP="00DE4289">
            <w:pPr>
              <w:spacing w:after="0" w:line="240" w:lineRule="auto"/>
              <w:jc w:val="center"/>
              <w:rPr>
                <w:rFonts w:ascii="Times New Roman" w:hAnsi="Times New Roman" w:cs="Times New Roman"/>
                <w:b/>
                <w:sz w:val="24"/>
                <w:szCs w:val="24"/>
              </w:rPr>
            </w:pPr>
          </w:p>
        </w:tc>
      </w:tr>
      <w:tr w:rsidR="00966DE4" w:rsidRPr="00BF487B" w:rsidTr="009A303B">
        <w:tc>
          <w:tcPr>
            <w:tcW w:w="15700" w:type="dxa"/>
            <w:gridSpan w:val="8"/>
          </w:tcPr>
          <w:p w:rsidR="00966DE4" w:rsidRPr="00BF487B" w:rsidRDefault="00966DE4" w:rsidP="00966DE4">
            <w:pPr>
              <w:shd w:val="clear" w:color="auto" w:fill="FFFFFF"/>
              <w:jc w:val="center"/>
              <w:rPr>
                <w:rFonts w:ascii="Times New Roman" w:hAnsi="Times New Roman" w:cs="Times New Roman"/>
                <w:i/>
                <w:iCs/>
                <w:color w:val="000000"/>
                <w:spacing w:val="1"/>
                <w:sz w:val="24"/>
                <w:szCs w:val="24"/>
              </w:rPr>
            </w:pPr>
            <w:r w:rsidRPr="00BF487B">
              <w:rPr>
                <w:rFonts w:ascii="Times New Roman" w:hAnsi="Times New Roman" w:cs="Times New Roman"/>
                <w:b/>
                <w:sz w:val="24"/>
                <w:szCs w:val="24"/>
              </w:rPr>
              <w:t>Человек и информация (5 часов)</w:t>
            </w:r>
          </w:p>
        </w:tc>
      </w:tr>
      <w:tr w:rsidR="00966DE4" w:rsidRPr="00BF487B" w:rsidTr="006807B3">
        <w:tc>
          <w:tcPr>
            <w:tcW w:w="675" w:type="dxa"/>
          </w:tcPr>
          <w:p w:rsidR="00966DE4" w:rsidRPr="00BF487B" w:rsidRDefault="00966DE4"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lastRenderedPageBreak/>
              <w:t>30</w:t>
            </w:r>
          </w:p>
        </w:tc>
        <w:tc>
          <w:tcPr>
            <w:tcW w:w="709" w:type="dxa"/>
          </w:tcPr>
          <w:p w:rsidR="00966DE4"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1</w:t>
            </w:r>
          </w:p>
        </w:tc>
        <w:tc>
          <w:tcPr>
            <w:tcW w:w="1276" w:type="dxa"/>
          </w:tcPr>
          <w:p w:rsidR="00966DE4" w:rsidRPr="00BF487B" w:rsidRDefault="00966DE4" w:rsidP="00DE4289">
            <w:pPr>
              <w:spacing w:after="0" w:line="240" w:lineRule="auto"/>
              <w:jc w:val="center"/>
              <w:rPr>
                <w:rFonts w:ascii="Times New Roman" w:hAnsi="Times New Roman" w:cs="Times New Roman"/>
                <w:sz w:val="24"/>
                <w:szCs w:val="24"/>
              </w:rPr>
            </w:pPr>
          </w:p>
        </w:tc>
        <w:tc>
          <w:tcPr>
            <w:tcW w:w="1843" w:type="dxa"/>
          </w:tcPr>
          <w:p w:rsidR="00966DE4" w:rsidRPr="00BF487B" w:rsidRDefault="00966DE4" w:rsidP="003D6B11">
            <w:pPr>
              <w:shd w:val="clear" w:color="auto" w:fill="FFFFFF"/>
              <w:jc w:val="both"/>
              <w:rPr>
                <w:rFonts w:ascii="Times New Roman" w:hAnsi="Times New Roman" w:cs="Times New Roman"/>
                <w:b/>
                <w:bCs/>
                <w:color w:val="000000"/>
                <w:spacing w:val="-1"/>
                <w:sz w:val="24"/>
                <w:szCs w:val="24"/>
              </w:rPr>
            </w:pPr>
            <w:r w:rsidRPr="00BF487B">
              <w:rPr>
                <w:rFonts w:ascii="Times New Roman" w:hAnsi="Times New Roman" w:cs="Times New Roman"/>
                <w:b/>
                <w:bCs/>
                <w:color w:val="000000"/>
                <w:spacing w:val="-1"/>
                <w:sz w:val="24"/>
                <w:szCs w:val="24"/>
              </w:rPr>
              <w:t>Переплётная мастерская (1ч)</w:t>
            </w:r>
          </w:p>
          <w:p w:rsidR="00966DE4" w:rsidRPr="00BF487B" w:rsidRDefault="00966DE4" w:rsidP="009A303B">
            <w:pPr>
              <w:shd w:val="clear" w:color="auto" w:fill="FFFFFF"/>
              <w:jc w:val="both"/>
              <w:rPr>
                <w:rFonts w:ascii="Times New Roman" w:hAnsi="Times New Roman" w:cs="Times New Roman"/>
                <w:sz w:val="24"/>
                <w:szCs w:val="24"/>
              </w:rPr>
            </w:pPr>
          </w:p>
        </w:tc>
        <w:tc>
          <w:tcPr>
            <w:tcW w:w="3118" w:type="dxa"/>
          </w:tcPr>
          <w:p w:rsidR="002B6DB0" w:rsidRPr="00BF487B" w:rsidRDefault="002B6DB0" w:rsidP="00B33ED3">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Книгопечатание. Основные этапы книгопечатания. </w:t>
            </w:r>
          </w:p>
          <w:p w:rsidR="002B6DB0" w:rsidRPr="00BF487B" w:rsidRDefault="002B6DB0" w:rsidP="006807B3">
            <w:pPr>
              <w:shd w:val="clear" w:color="auto" w:fill="FFFFFF"/>
              <w:spacing w:after="0"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2"/>
                <w:sz w:val="24"/>
                <w:szCs w:val="24"/>
              </w:rPr>
              <w:t>Печатные станки, печатный пресс, литера. Конструк</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ция книг (книжный блок, обложка, переплёт, слизура, </w:t>
            </w:r>
            <w:r w:rsidRPr="00BF487B">
              <w:rPr>
                <w:rFonts w:ascii="Times New Roman" w:hAnsi="Times New Roman" w:cs="Times New Roman"/>
                <w:color w:val="000000"/>
                <w:spacing w:val="3"/>
                <w:sz w:val="24"/>
                <w:szCs w:val="24"/>
              </w:rPr>
              <w:t xml:space="preserve">крышки, корешок). Профессиональная деятельность </w:t>
            </w:r>
            <w:r w:rsidRPr="00BF487B">
              <w:rPr>
                <w:rFonts w:ascii="Times New Roman" w:hAnsi="Times New Roman" w:cs="Times New Roman"/>
                <w:color w:val="000000"/>
                <w:sz w:val="24"/>
                <w:szCs w:val="24"/>
              </w:rPr>
              <w:t>печатника, переплётчика. Переплёт книги и его назна</w:t>
            </w:r>
            <w:r w:rsidRPr="00BF487B">
              <w:rPr>
                <w:rFonts w:ascii="Times New Roman" w:hAnsi="Times New Roman" w:cs="Times New Roman"/>
                <w:color w:val="000000"/>
                <w:sz w:val="24"/>
                <w:szCs w:val="24"/>
              </w:rPr>
              <w:softHyphen/>
              <w:t>чение. Декорирование изделия.</w:t>
            </w:r>
          </w:p>
          <w:p w:rsidR="002B6DB0" w:rsidRPr="00BF487B" w:rsidRDefault="002B6DB0" w:rsidP="006807B3">
            <w:pPr>
              <w:shd w:val="clear" w:color="auto" w:fill="FFFFFF"/>
              <w:spacing w:after="0" w:line="240" w:lineRule="auto"/>
              <w:jc w:val="both"/>
              <w:rPr>
                <w:rFonts w:ascii="Times New Roman" w:hAnsi="Times New Roman" w:cs="Times New Roman"/>
                <w:color w:val="000000"/>
                <w:spacing w:val="-4"/>
                <w:sz w:val="24"/>
                <w:szCs w:val="24"/>
              </w:rPr>
            </w:pPr>
            <w:r w:rsidRPr="00BF487B">
              <w:rPr>
                <w:rFonts w:ascii="Times New Roman" w:hAnsi="Times New Roman" w:cs="Times New Roman"/>
                <w:color w:val="000000"/>
                <w:spacing w:val="-1"/>
                <w:sz w:val="24"/>
                <w:szCs w:val="24"/>
              </w:rPr>
              <w:t>Освоение элементов переплётных работ (переплёт лис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5"/>
                <w:sz w:val="24"/>
                <w:szCs w:val="24"/>
              </w:rPr>
              <w:t>тов в книжный блок) При изготовлении «Папки до</w:t>
            </w:r>
            <w:r w:rsidRPr="00BF487B">
              <w:rPr>
                <w:rFonts w:ascii="Times New Roman" w:hAnsi="Times New Roman" w:cs="Times New Roman"/>
                <w:color w:val="000000"/>
                <w:spacing w:val="5"/>
                <w:sz w:val="24"/>
                <w:szCs w:val="24"/>
              </w:rPr>
              <w:softHyphen/>
            </w:r>
            <w:r w:rsidRPr="00BF487B">
              <w:rPr>
                <w:rFonts w:ascii="Times New Roman" w:hAnsi="Times New Roman" w:cs="Times New Roman"/>
                <w:color w:val="000000"/>
                <w:spacing w:val="-4"/>
                <w:sz w:val="24"/>
                <w:szCs w:val="24"/>
              </w:rPr>
              <w:t>стижений».</w:t>
            </w:r>
          </w:p>
          <w:p w:rsidR="002B6DB0" w:rsidRPr="00BF487B" w:rsidRDefault="002B6DB0" w:rsidP="006807B3">
            <w:pPr>
              <w:shd w:val="clear" w:color="auto" w:fill="FFFFFF"/>
              <w:spacing w:after="0"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z w:val="24"/>
                <w:szCs w:val="24"/>
              </w:rPr>
              <w:t xml:space="preserve">Профессии: печатник, переплётчик. </w:t>
            </w:r>
          </w:p>
          <w:p w:rsidR="00966DE4" w:rsidRPr="00BF487B" w:rsidRDefault="002B6DB0" w:rsidP="00B33ED3">
            <w:pPr>
              <w:spacing w:after="0" w:line="240" w:lineRule="auto"/>
              <w:rPr>
                <w:rFonts w:ascii="Times New Roman" w:hAnsi="Times New Roman" w:cs="Times New Roman"/>
                <w:sz w:val="24"/>
                <w:szCs w:val="24"/>
              </w:rPr>
            </w:pPr>
            <w:r w:rsidRPr="00BF487B">
              <w:rPr>
                <w:rFonts w:ascii="Times New Roman" w:hAnsi="Times New Roman" w:cs="Times New Roman"/>
                <w:color w:val="000000"/>
                <w:sz w:val="24"/>
                <w:szCs w:val="24"/>
              </w:rPr>
              <w:t>Понятие: переплёт.</w:t>
            </w:r>
          </w:p>
        </w:tc>
        <w:tc>
          <w:tcPr>
            <w:tcW w:w="5103" w:type="dxa"/>
          </w:tcPr>
          <w:p w:rsidR="00966DE4" w:rsidRPr="00BF487B" w:rsidRDefault="00966DE4" w:rsidP="00B33ED3">
            <w:pPr>
              <w:spacing w:line="240" w:lineRule="auto"/>
              <w:jc w:val="both"/>
              <w:rPr>
                <w:rFonts w:ascii="Times New Roman" w:hAnsi="Times New Roman" w:cs="Times New Roman"/>
                <w:b/>
                <w:bCs/>
                <w:color w:val="000000"/>
                <w:sz w:val="24"/>
                <w:szCs w:val="24"/>
              </w:rPr>
            </w:pPr>
            <w:r w:rsidRPr="00BF487B">
              <w:rPr>
                <w:rFonts w:ascii="Times New Roman" w:hAnsi="Times New Roman" w:cs="Times New Roman"/>
                <w:b/>
                <w:bCs/>
                <w:color w:val="000000"/>
                <w:spacing w:val="3"/>
                <w:sz w:val="24"/>
                <w:szCs w:val="24"/>
              </w:rPr>
              <w:t xml:space="preserve">Осуществлять </w:t>
            </w:r>
            <w:r w:rsidRPr="00BF487B">
              <w:rPr>
                <w:rFonts w:ascii="Times New Roman" w:hAnsi="Times New Roman" w:cs="Times New Roman"/>
                <w:color w:val="000000"/>
                <w:spacing w:val="3"/>
                <w:sz w:val="24"/>
                <w:szCs w:val="24"/>
              </w:rPr>
              <w:t>поиск информации о книгопечатании из разных ис</w:t>
            </w:r>
            <w:r w:rsidRPr="00BF487B">
              <w:rPr>
                <w:rFonts w:ascii="Times New Roman" w:hAnsi="Times New Roman" w:cs="Times New Roman"/>
                <w:color w:val="000000"/>
                <w:spacing w:val="2"/>
                <w:sz w:val="24"/>
                <w:szCs w:val="24"/>
              </w:rPr>
              <w:t xml:space="preserve">точников, </w:t>
            </w:r>
            <w:r w:rsidRPr="00BF487B">
              <w:rPr>
                <w:rFonts w:ascii="Times New Roman" w:hAnsi="Times New Roman" w:cs="Times New Roman"/>
                <w:b/>
                <w:bCs/>
                <w:color w:val="000000"/>
                <w:spacing w:val="2"/>
                <w:sz w:val="24"/>
                <w:szCs w:val="24"/>
              </w:rPr>
              <w:t xml:space="preserve">называть </w:t>
            </w:r>
            <w:r w:rsidRPr="00BF487B">
              <w:rPr>
                <w:rFonts w:ascii="Times New Roman" w:hAnsi="Times New Roman" w:cs="Times New Roman"/>
                <w:color w:val="000000"/>
                <w:spacing w:val="2"/>
                <w:sz w:val="24"/>
                <w:szCs w:val="24"/>
              </w:rPr>
              <w:t xml:space="preserve">основные этапы книгопечатания, </w:t>
            </w:r>
            <w:r w:rsidRPr="00BF487B">
              <w:rPr>
                <w:rFonts w:ascii="Times New Roman" w:hAnsi="Times New Roman" w:cs="Times New Roman"/>
                <w:b/>
                <w:bCs/>
                <w:color w:val="000000"/>
                <w:spacing w:val="2"/>
                <w:sz w:val="24"/>
                <w:szCs w:val="24"/>
              </w:rPr>
              <w:t>характеризо</w:t>
            </w:r>
            <w:r w:rsidRPr="00BF487B">
              <w:rPr>
                <w:rFonts w:ascii="Times New Roman" w:hAnsi="Times New Roman" w:cs="Times New Roman"/>
                <w:b/>
                <w:bCs/>
                <w:color w:val="000000"/>
                <w:spacing w:val="2"/>
                <w:sz w:val="24"/>
                <w:szCs w:val="24"/>
              </w:rPr>
              <w:softHyphen/>
            </w:r>
            <w:r w:rsidRPr="00BF487B">
              <w:rPr>
                <w:rFonts w:ascii="Times New Roman" w:hAnsi="Times New Roman" w:cs="Times New Roman"/>
                <w:b/>
                <w:bCs/>
                <w:color w:val="000000"/>
                <w:sz w:val="24"/>
                <w:szCs w:val="24"/>
              </w:rPr>
              <w:t xml:space="preserve">вать </w:t>
            </w:r>
            <w:r w:rsidRPr="00BF487B">
              <w:rPr>
                <w:rFonts w:ascii="Times New Roman" w:hAnsi="Times New Roman" w:cs="Times New Roman"/>
                <w:color w:val="000000"/>
                <w:sz w:val="24"/>
                <w:szCs w:val="24"/>
              </w:rPr>
              <w:t xml:space="preserve">профессиональную деятельность печатника, переплётчика. </w:t>
            </w:r>
          </w:p>
          <w:p w:rsidR="00966DE4" w:rsidRPr="00BF487B" w:rsidRDefault="00966DE4" w:rsidP="00B33ED3">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z w:val="24"/>
                <w:szCs w:val="24"/>
              </w:rPr>
              <w:t xml:space="preserve">Анализировать </w:t>
            </w:r>
            <w:r w:rsidRPr="00BF487B">
              <w:rPr>
                <w:rFonts w:ascii="Times New Roman" w:hAnsi="Times New Roman" w:cs="Times New Roman"/>
                <w:color w:val="000000"/>
                <w:sz w:val="24"/>
                <w:szCs w:val="24"/>
              </w:rPr>
              <w:t xml:space="preserve">составные элементы книги, </w:t>
            </w:r>
            <w:r w:rsidRPr="00BF487B">
              <w:rPr>
                <w:rFonts w:ascii="Times New Roman" w:hAnsi="Times New Roman" w:cs="Times New Roman"/>
                <w:b/>
                <w:bCs/>
                <w:color w:val="000000"/>
                <w:sz w:val="24"/>
                <w:szCs w:val="24"/>
              </w:rPr>
              <w:t xml:space="preserve">использовать </w:t>
            </w:r>
            <w:r w:rsidRPr="00BF487B">
              <w:rPr>
                <w:rFonts w:ascii="Times New Roman" w:hAnsi="Times New Roman" w:cs="Times New Roman"/>
                <w:color w:val="000000"/>
                <w:sz w:val="24"/>
                <w:szCs w:val="24"/>
              </w:rPr>
              <w:t xml:space="preserve">эти знания </w:t>
            </w:r>
            <w:r w:rsidRPr="00BF487B">
              <w:rPr>
                <w:rFonts w:ascii="Times New Roman" w:hAnsi="Times New Roman" w:cs="Times New Roman"/>
                <w:color w:val="000000"/>
                <w:spacing w:val="-1"/>
                <w:sz w:val="24"/>
                <w:szCs w:val="24"/>
              </w:rPr>
              <w:t xml:space="preserve">для работы над изделием.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технику переплётных работ, спо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соб переплёта листов в книжный блок для «Папки достижений». Са</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мостоятельно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 xml:space="preserve">технологическую карту,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 xml:space="preserve">план </w:t>
            </w:r>
            <w:r w:rsidRPr="00BF487B">
              <w:rPr>
                <w:rFonts w:ascii="Times New Roman" w:hAnsi="Times New Roman" w:cs="Times New Roman"/>
                <w:color w:val="000000"/>
                <w:spacing w:val="2"/>
                <w:sz w:val="24"/>
                <w:szCs w:val="24"/>
              </w:rPr>
              <w:t xml:space="preserve">работы. </w:t>
            </w: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приёмы работы с бумагой, ножницами</w:t>
            </w:r>
          </w:p>
        </w:tc>
        <w:tc>
          <w:tcPr>
            <w:tcW w:w="1559" w:type="dxa"/>
          </w:tcPr>
          <w:p w:rsidR="00966DE4" w:rsidRPr="00BF487B" w:rsidRDefault="00966DE4" w:rsidP="00DE4289">
            <w:pPr>
              <w:spacing w:after="0" w:line="240" w:lineRule="auto"/>
              <w:jc w:val="both"/>
              <w:rPr>
                <w:rFonts w:ascii="Times New Roman" w:hAnsi="Times New Roman" w:cs="Times New Roman"/>
                <w:sz w:val="24"/>
                <w:szCs w:val="24"/>
              </w:rPr>
            </w:pPr>
          </w:p>
        </w:tc>
        <w:tc>
          <w:tcPr>
            <w:tcW w:w="1417" w:type="dxa"/>
          </w:tcPr>
          <w:p w:rsidR="00966DE4" w:rsidRPr="00BF487B" w:rsidRDefault="00966DE4" w:rsidP="00DE4289">
            <w:pPr>
              <w:spacing w:after="0" w:line="240" w:lineRule="auto"/>
              <w:jc w:val="center"/>
              <w:rPr>
                <w:rFonts w:ascii="Times New Roman" w:hAnsi="Times New Roman" w:cs="Times New Roman"/>
                <w:b/>
                <w:sz w:val="24"/>
                <w:szCs w:val="24"/>
              </w:rPr>
            </w:pPr>
            <w:r w:rsidRPr="00BF487B">
              <w:rPr>
                <w:rFonts w:ascii="Times New Roman" w:hAnsi="Times New Roman" w:cs="Times New Roman"/>
                <w:i/>
                <w:iCs/>
                <w:color w:val="000000"/>
                <w:spacing w:val="2"/>
                <w:sz w:val="24"/>
                <w:szCs w:val="24"/>
              </w:rPr>
              <w:t>Изделие: «Переплётные работы»</w:t>
            </w:r>
          </w:p>
        </w:tc>
      </w:tr>
      <w:tr w:rsidR="00966DE4" w:rsidRPr="00BF487B" w:rsidTr="006807B3">
        <w:tc>
          <w:tcPr>
            <w:tcW w:w="675" w:type="dxa"/>
          </w:tcPr>
          <w:p w:rsidR="00966DE4" w:rsidRPr="00BF487B" w:rsidRDefault="00966DE4"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31</w:t>
            </w:r>
          </w:p>
        </w:tc>
        <w:tc>
          <w:tcPr>
            <w:tcW w:w="709" w:type="dxa"/>
          </w:tcPr>
          <w:p w:rsidR="00966DE4"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2</w:t>
            </w:r>
          </w:p>
        </w:tc>
        <w:tc>
          <w:tcPr>
            <w:tcW w:w="1276" w:type="dxa"/>
          </w:tcPr>
          <w:p w:rsidR="00966DE4" w:rsidRPr="00BF487B" w:rsidRDefault="00966DE4" w:rsidP="00DE4289">
            <w:pPr>
              <w:spacing w:after="0" w:line="240" w:lineRule="auto"/>
              <w:jc w:val="center"/>
              <w:rPr>
                <w:rFonts w:ascii="Times New Roman" w:hAnsi="Times New Roman" w:cs="Times New Roman"/>
                <w:sz w:val="24"/>
                <w:szCs w:val="24"/>
              </w:rPr>
            </w:pPr>
          </w:p>
        </w:tc>
        <w:tc>
          <w:tcPr>
            <w:tcW w:w="1843" w:type="dxa"/>
          </w:tcPr>
          <w:p w:rsidR="00966DE4" w:rsidRPr="00BF487B" w:rsidRDefault="00966DE4" w:rsidP="003D6B11">
            <w:pPr>
              <w:shd w:val="clear" w:color="auto" w:fill="FFFFFF"/>
              <w:jc w:val="both"/>
              <w:rPr>
                <w:rFonts w:ascii="Times New Roman" w:hAnsi="Times New Roman" w:cs="Times New Roman"/>
                <w:b/>
                <w:bCs/>
                <w:color w:val="000000"/>
                <w:spacing w:val="-1"/>
                <w:sz w:val="24"/>
                <w:szCs w:val="24"/>
              </w:rPr>
            </w:pPr>
            <w:r w:rsidRPr="00BF487B">
              <w:rPr>
                <w:rFonts w:ascii="Times New Roman" w:hAnsi="Times New Roman" w:cs="Times New Roman"/>
                <w:b/>
                <w:bCs/>
                <w:color w:val="000000"/>
                <w:spacing w:val="-1"/>
                <w:sz w:val="24"/>
                <w:szCs w:val="24"/>
              </w:rPr>
              <w:t>Почта (1ч)</w:t>
            </w:r>
          </w:p>
          <w:p w:rsidR="00966DE4" w:rsidRPr="00BF487B" w:rsidRDefault="00966DE4" w:rsidP="009A303B">
            <w:pPr>
              <w:shd w:val="clear" w:color="auto" w:fill="FFFFFF"/>
              <w:jc w:val="both"/>
              <w:rPr>
                <w:rFonts w:ascii="Times New Roman" w:hAnsi="Times New Roman" w:cs="Times New Roman"/>
                <w:color w:val="000000"/>
                <w:spacing w:val="-1"/>
                <w:sz w:val="24"/>
                <w:szCs w:val="24"/>
              </w:rPr>
            </w:pPr>
          </w:p>
          <w:p w:rsidR="00966DE4" w:rsidRPr="00BF487B" w:rsidRDefault="00966DE4" w:rsidP="003D6B11">
            <w:pPr>
              <w:jc w:val="both"/>
              <w:rPr>
                <w:rFonts w:ascii="Times New Roman" w:hAnsi="Times New Roman" w:cs="Times New Roman"/>
                <w:sz w:val="24"/>
                <w:szCs w:val="24"/>
              </w:rPr>
            </w:pPr>
          </w:p>
        </w:tc>
        <w:tc>
          <w:tcPr>
            <w:tcW w:w="3118" w:type="dxa"/>
          </w:tcPr>
          <w:p w:rsidR="002B6DB0" w:rsidRPr="00BF487B" w:rsidRDefault="002B6DB0"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Способы общения и передачи информации. Почта. Те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1"/>
                <w:sz w:val="24"/>
                <w:szCs w:val="24"/>
              </w:rPr>
              <w:t>леграф. Особенности работы почты и профессиональ</w:t>
            </w:r>
            <w:r w:rsidRPr="00BF487B">
              <w:rPr>
                <w:rFonts w:ascii="Times New Roman" w:hAnsi="Times New Roman" w:cs="Times New Roman"/>
                <w:color w:val="000000"/>
                <w:spacing w:val="1"/>
                <w:sz w:val="24"/>
                <w:szCs w:val="24"/>
              </w:rPr>
              <w:softHyphen/>
              <w:t>ная деятельность почтальона. Виды почтовых отправ</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6"/>
                <w:sz w:val="24"/>
                <w:szCs w:val="24"/>
              </w:rPr>
              <w:t xml:space="preserve">лений. Понятие «бланк». Процесс доставки почты. </w:t>
            </w:r>
            <w:r w:rsidRPr="00BF487B">
              <w:rPr>
                <w:rFonts w:ascii="Times New Roman" w:hAnsi="Times New Roman" w:cs="Times New Roman"/>
                <w:color w:val="000000"/>
                <w:spacing w:val="3"/>
                <w:sz w:val="24"/>
                <w:szCs w:val="24"/>
              </w:rPr>
              <w:t>Корреспонденция. Заполнение бланка почтового от</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2"/>
                <w:sz w:val="24"/>
                <w:szCs w:val="24"/>
              </w:rPr>
              <w:t>правления</w:t>
            </w:r>
            <w:r w:rsidRPr="00BF487B">
              <w:rPr>
                <w:rFonts w:ascii="Times New Roman" w:hAnsi="Times New Roman" w:cs="Times New Roman"/>
                <w:color w:val="000000"/>
                <w:spacing w:val="-1"/>
                <w:sz w:val="24"/>
                <w:szCs w:val="24"/>
              </w:rPr>
              <w:t xml:space="preserve"> Профессии: почтальон, почтовый служащий. </w:t>
            </w:r>
          </w:p>
          <w:p w:rsidR="00966DE4" w:rsidRPr="00BF487B" w:rsidRDefault="002B6DB0" w:rsidP="00B33ED3">
            <w:pPr>
              <w:spacing w:after="0" w:line="240" w:lineRule="auto"/>
              <w:rPr>
                <w:rFonts w:ascii="Times New Roman" w:hAnsi="Times New Roman" w:cs="Times New Roman"/>
                <w:sz w:val="24"/>
                <w:szCs w:val="24"/>
              </w:rPr>
            </w:pPr>
            <w:r w:rsidRPr="00BF487B">
              <w:rPr>
                <w:rFonts w:ascii="Times New Roman" w:hAnsi="Times New Roman" w:cs="Times New Roman"/>
                <w:color w:val="000000"/>
                <w:spacing w:val="1"/>
                <w:sz w:val="24"/>
                <w:szCs w:val="24"/>
              </w:rPr>
              <w:t>Понятия: корреспонденция, бланк.</w:t>
            </w:r>
          </w:p>
        </w:tc>
        <w:tc>
          <w:tcPr>
            <w:tcW w:w="5103" w:type="dxa"/>
          </w:tcPr>
          <w:p w:rsidR="00966DE4" w:rsidRPr="00BF487B" w:rsidRDefault="00966DE4" w:rsidP="00B33ED3">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z w:val="24"/>
                <w:szCs w:val="24"/>
              </w:rPr>
              <w:t xml:space="preserve">Осуществлять </w:t>
            </w:r>
            <w:r w:rsidRPr="00BF487B">
              <w:rPr>
                <w:rFonts w:ascii="Times New Roman" w:hAnsi="Times New Roman" w:cs="Times New Roman"/>
                <w:color w:val="000000"/>
                <w:sz w:val="24"/>
                <w:szCs w:val="24"/>
              </w:rPr>
              <w:t xml:space="preserve">поиск информации о способах общения и передачи </w:t>
            </w:r>
            <w:r w:rsidRPr="00BF487B">
              <w:rPr>
                <w:rFonts w:ascii="Times New Roman" w:hAnsi="Times New Roman" w:cs="Times New Roman"/>
                <w:color w:val="000000"/>
                <w:spacing w:val="-3"/>
                <w:sz w:val="24"/>
                <w:szCs w:val="24"/>
              </w:rPr>
              <w:t xml:space="preserve">информации. </w:t>
            </w:r>
            <w:r w:rsidRPr="00BF487B">
              <w:rPr>
                <w:rFonts w:ascii="Times New Roman" w:hAnsi="Times New Roman" w:cs="Times New Roman"/>
                <w:b/>
                <w:bCs/>
                <w:color w:val="000000"/>
                <w:spacing w:val="-3"/>
                <w:sz w:val="24"/>
                <w:szCs w:val="24"/>
              </w:rPr>
              <w:t xml:space="preserve">Анализировать </w:t>
            </w:r>
            <w:r w:rsidRPr="00BF487B">
              <w:rPr>
                <w:rFonts w:ascii="Times New Roman" w:hAnsi="Times New Roman" w:cs="Times New Roman"/>
                <w:color w:val="000000"/>
                <w:spacing w:val="-3"/>
                <w:sz w:val="24"/>
                <w:szCs w:val="24"/>
              </w:rPr>
              <w:t xml:space="preserve">и </w:t>
            </w:r>
            <w:r w:rsidRPr="00BF487B">
              <w:rPr>
                <w:rFonts w:ascii="Times New Roman" w:hAnsi="Times New Roman" w:cs="Times New Roman"/>
                <w:b/>
                <w:bCs/>
                <w:color w:val="000000"/>
                <w:spacing w:val="-3"/>
                <w:sz w:val="24"/>
                <w:szCs w:val="24"/>
              </w:rPr>
              <w:t xml:space="preserve">сравнивать </w:t>
            </w:r>
            <w:r w:rsidRPr="00BF487B">
              <w:rPr>
                <w:rFonts w:ascii="Times New Roman" w:hAnsi="Times New Roman" w:cs="Times New Roman"/>
                <w:color w:val="000000"/>
                <w:spacing w:val="-3"/>
                <w:sz w:val="24"/>
                <w:szCs w:val="24"/>
              </w:rPr>
              <w:t xml:space="preserve">различные виды почтовых </w:t>
            </w:r>
            <w:r w:rsidRPr="00BF487B">
              <w:rPr>
                <w:rFonts w:ascii="Times New Roman" w:hAnsi="Times New Roman" w:cs="Times New Roman"/>
                <w:color w:val="000000"/>
                <w:sz w:val="24"/>
                <w:szCs w:val="24"/>
              </w:rPr>
              <w:t xml:space="preserve">отправлений, </w:t>
            </w:r>
            <w:r w:rsidRPr="00BF487B">
              <w:rPr>
                <w:rFonts w:ascii="Times New Roman" w:hAnsi="Times New Roman" w:cs="Times New Roman"/>
                <w:b/>
                <w:bCs/>
                <w:color w:val="000000"/>
                <w:sz w:val="24"/>
                <w:szCs w:val="24"/>
              </w:rPr>
              <w:t xml:space="preserve">представлять </w:t>
            </w:r>
            <w:r w:rsidRPr="00BF487B">
              <w:rPr>
                <w:rFonts w:ascii="Times New Roman" w:hAnsi="Times New Roman" w:cs="Times New Roman"/>
                <w:color w:val="000000"/>
                <w:sz w:val="24"/>
                <w:szCs w:val="24"/>
              </w:rPr>
              <w:t xml:space="preserve">процесс доставки почты. </w:t>
            </w:r>
            <w:r w:rsidRPr="00BF487B">
              <w:rPr>
                <w:rFonts w:ascii="Times New Roman" w:hAnsi="Times New Roman" w:cs="Times New Roman"/>
                <w:b/>
                <w:bCs/>
                <w:color w:val="000000"/>
                <w:sz w:val="24"/>
                <w:szCs w:val="24"/>
              </w:rPr>
              <w:t xml:space="preserve">Отбирать </w:t>
            </w:r>
            <w:r w:rsidRPr="00BF487B">
              <w:rPr>
                <w:rFonts w:ascii="Times New Roman" w:hAnsi="Times New Roman" w:cs="Times New Roman"/>
                <w:color w:val="000000"/>
                <w:sz w:val="24"/>
                <w:szCs w:val="24"/>
              </w:rPr>
              <w:t>ин</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формацию и кратко </w:t>
            </w:r>
            <w:r w:rsidRPr="00BF487B">
              <w:rPr>
                <w:rFonts w:ascii="Times New Roman" w:hAnsi="Times New Roman" w:cs="Times New Roman"/>
                <w:b/>
                <w:bCs/>
                <w:color w:val="000000"/>
                <w:spacing w:val="1"/>
                <w:sz w:val="24"/>
                <w:szCs w:val="24"/>
              </w:rPr>
              <w:t xml:space="preserve">излагать </w:t>
            </w:r>
            <w:r w:rsidRPr="00BF487B">
              <w:rPr>
                <w:rFonts w:ascii="Times New Roman" w:hAnsi="Times New Roman" w:cs="Times New Roman"/>
                <w:color w:val="000000"/>
                <w:spacing w:val="1"/>
                <w:sz w:val="24"/>
                <w:szCs w:val="24"/>
              </w:rPr>
              <w:t xml:space="preserve">её. </w:t>
            </w:r>
            <w:r w:rsidRPr="00BF487B">
              <w:rPr>
                <w:rFonts w:ascii="Times New Roman" w:hAnsi="Times New Roman" w:cs="Times New Roman"/>
                <w:b/>
                <w:bCs/>
                <w:color w:val="000000"/>
                <w:spacing w:val="1"/>
                <w:sz w:val="24"/>
                <w:szCs w:val="24"/>
              </w:rPr>
              <w:t xml:space="preserve">Составлять </w:t>
            </w:r>
            <w:r w:rsidRPr="00BF487B">
              <w:rPr>
                <w:rFonts w:ascii="Times New Roman" w:hAnsi="Times New Roman" w:cs="Times New Roman"/>
                <w:color w:val="000000"/>
                <w:spacing w:val="1"/>
                <w:sz w:val="24"/>
                <w:szCs w:val="24"/>
              </w:rPr>
              <w:t>рассказ об особеннос</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тях работы почтальона и почты, </w:t>
            </w:r>
            <w:r w:rsidRPr="00BF487B">
              <w:rPr>
                <w:rFonts w:ascii="Times New Roman" w:hAnsi="Times New Roman" w:cs="Times New Roman"/>
                <w:b/>
                <w:bCs/>
                <w:color w:val="000000"/>
                <w:spacing w:val="-2"/>
                <w:sz w:val="24"/>
                <w:szCs w:val="24"/>
              </w:rPr>
              <w:t xml:space="preserve">использовать </w:t>
            </w:r>
            <w:r w:rsidRPr="00BF487B">
              <w:rPr>
                <w:rFonts w:ascii="Times New Roman" w:hAnsi="Times New Roman" w:cs="Times New Roman"/>
                <w:color w:val="000000"/>
                <w:spacing w:val="-2"/>
                <w:sz w:val="24"/>
                <w:szCs w:val="24"/>
              </w:rPr>
              <w:t xml:space="preserve">материал учебника и </w:t>
            </w:r>
            <w:r w:rsidRPr="00BF487B">
              <w:rPr>
                <w:rFonts w:ascii="Times New Roman" w:hAnsi="Times New Roman" w:cs="Times New Roman"/>
                <w:color w:val="000000"/>
                <w:sz w:val="24"/>
                <w:szCs w:val="24"/>
              </w:rPr>
              <w:t xml:space="preserve">собственные наблюдения. </w:t>
            </w:r>
            <w:r w:rsidRPr="00BF487B">
              <w:rPr>
                <w:rFonts w:ascii="Times New Roman" w:hAnsi="Times New Roman" w:cs="Times New Roman"/>
                <w:b/>
                <w:bCs/>
                <w:color w:val="000000"/>
                <w:sz w:val="24"/>
                <w:szCs w:val="24"/>
              </w:rPr>
              <w:t xml:space="preserve">Осваивать </w:t>
            </w:r>
            <w:r w:rsidRPr="00BF487B">
              <w:rPr>
                <w:rFonts w:ascii="Times New Roman" w:hAnsi="Times New Roman" w:cs="Times New Roman"/>
                <w:color w:val="000000"/>
                <w:sz w:val="24"/>
                <w:szCs w:val="24"/>
              </w:rPr>
              <w:t>способы заполнения бланка те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леграммы,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правила правописания</w:t>
            </w:r>
          </w:p>
        </w:tc>
        <w:tc>
          <w:tcPr>
            <w:tcW w:w="1559" w:type="dxa"/>
          </w:tcPr>
          <w:p w:rsidR="00966DE4" w:rsidRPr="00BF487B" w:rsidRDefault="00966DE4" w:rsidP="00DE4289">
            <w:pPr>
              <w:widowControl w:val="0"/>
              <w:shd w:val="clear" w:color="auto" w:fill="FFFFFF"/>
              <w:autoSpaceDE w:val="0"/>
              <w:autoSpaceDN w:val="0"/>
              <w:adjustRightInd w:val="0"/>
              <w:spacing w:after="0" w:line="240" w:lineRule="auto"/>
              <w:ind w:left="53"/>
              <w:jc w:val="both"/>
              <w:rPr>
                <w:rFonts w:ascii="Times New Roman" w:hAnsi="Times New Roman" w:cs="Times New Roman"/>
                <w:sz w:val="24"/>
                <w:szCs w:val="24"/>
              </w:rPr>
            </w:pPr>
          </w:p>
        </w:tc>
        <w:tc>
          <w:tcPr>
            <w:tcW w:w="1417" w:type="dxa"/>
          </w:tcPr>
          <w:p w:rsidR="00966DE4" w:rsidRPr="00BF487B" w:rsidRDefault="00966DE4"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2"/>
                <w:sz w:val="24"/>
                <w:szCs w:val="24"/>
              </w:rPr>
              <w:t>Изделие:»Заполняем бланк»</w:t>
            </w:r>
          </w:p>
        </w:tc>
      </w:tr>
      <w:tr w:rsidR="00B33ED3" w:rsidRPr="00BF487B" w:rsidTr="006807B3">
        <w:trPr>
          <w:trHeight w:val="3824"/>
        </w:trPr>
        <w:tc>
          <w:tcPr>
            <w:tcW w:w="675" w:type="dxa"/>
          </w:tcPr>
          <w:p w:rsidR="00B33ED3" w:rsidRPr="00BF487B" w:rsidRDefault="00B33ED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lastRenderedPageBreak/>
              <w:t>32</w:t>
            </w:r>
          </w:p>
        </w:tc>
        <w:tc>
          <w:tcPr>
            <w:tcW w:w="709" w:type="dxa"/>
          </w:tcPr>
          <w:p w:rsidR="00B33ED3" w:rsidRPr="00BF487B" w:rsidRDefault="00B33ED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w:t>
            </w:r>
          </w:p>
        </w:tc>
        <w:tc>
          <w:tcPr>
            <w:tcW w:w="1276" w:type="dxa"/>
          </w:tcPr>
          <w:p w:rsidR="00B33ED3" w:rsidRPr="00BF487B" w:rsidRDefault="00B33ED3" w:rsidP="00DE4289">
            <w:pPr>
              <w:spacing w:after="0" w:line="240" w:lineRule="auto"/>
              <w:jc w:val="center"/>
              <w:rPr>
                <w:rFonts w:ascii="Times New Roman" w:hAnsi="Times New Roman" w:cs="Times New Roman"/>
                <w:sz w:val="24"/>
                <w:szCs w:val="24"/>
              </w:rPr>
            </w:pPr>
          </w:p>
        </w:tc>
        <w:tc>
          <w:tcPr>
            <w:tcW w:w="1843" w:type="dxa"/>
          </w:tcPr>
          <w:p w:rsidR="00B33ED3" w:rsidRPr="00BF487B" w:rsidRDefault="00B33ED3"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3"/>
                <w:sz w:val="24"/>
                <w:szCs w:val="24"/>
              </w:rPr>
              <w:t>Кукольный театр (2 ч)</w:t>
            </w:r>
          </w:p>
          <w:p w:rsidR="00B33ED3" w:rsidRDefault="00B33ED3" w:rsidP="003D6B11">
            <w:pPr>
              <w:shd w:val="clear" w:color="auto" w:fill="FFFFFF"/>
              <w:jc w:val="both"/>
              <w:rPr>
                <w:rFonts w:ascii="Times New Roman" w:hAnsi="Times New Roman" w:cs="Times New Roman"/>
                <w:b/>
                <w:bCs/>
                <w:color w:val="000000"/>
                <w:spacing w:val="1"/>
                <w:sz w:val="24"/>
                <w:szCs w:val="24"/>
                <w:u w:val="single"/>
              </w:rPr>
            </w:pPr>
          </w:p>
          <w:p w:rsidR="00B33ED3" w:rsidRDefault="00B33ED3" w:rsidP="003D6B11">
            <w:pPr>
              <w:shd w:val="clear" w:color="auto" w:fill="FFFFFF"/>
              <w:jc w:val="both"/>
              <w:rPr>
                <w:rFonts w:ascii="Times New Roman" w:hAnsi="Times New Roman" w:cs="Times New Roman"/>
                <w:b/>
                <w:bCs/>
                <w:color w:val="000000"/>
                <w:spacing w:val="1"/>
                <w:sz w:val="24"/>
                <w:szCs w:val="24"/>
                <w:u w:val="single"/>
              </w:rPr>
            </w:pPr>
          </w:p>
          <w:p w:rsidR="00B33ED3" w:rsidRDefault="00B33ED3" w:rsidP="003D6B11">
            <w:pPr>
              <w:shd w:val="clear" w:color="auto" w:fill="FFFFFF"/>
              <w:jc w:val="both"/>
              <w:rPr>
                <w:rFonts w:ascii="Times New Roman" w:hAnsi="Times New Roman" w:cs="Times New Roman"/>
                <w:b/>
                <w:bCs/>
                <w:color w:val="000000"/>
                <w:spacing w:val="1"/>
                <w:sz w:val="24"/>
                <w:szCs w:val="24"/>
                <w:u w:val="single"/>
              </w:rPr>
            </w:pPr>
          </w:p>
          <w:p w:rsidR="00B33ED3" w:rsidRDefault="00B33ED3" w:rsidP="003D6B11">
            <w:pPr>
              <w:shd w:val="clear" w:color="auto" w:fill="FFFFFF"/>
              <w:jc w:val="both"/>
              <w:rPr>
                <w:rFonts w:ascii="Times New Roman" w:hAnsi="Times New Roman" w:cs="Times New Roman"/>
                <w:b/>
                <w:bCs/>
                <w:color w:val="000000"/>
                <w:spacing w:val="1"/>
                <w:sz w:val="24"/>
                <w:szCs w:val="24"/>
                <w:u w:val="single"/>
              </w:rPr>
            </w:pPr>
          </w:p>
          <w:p w:rsidR="00B33ED3" w:rsidRDefault="00B33ED3" w:rsidP="003D6B11">
            <w:pPr>
              <w:shd w:val="clear" w:color="auto" w:fill="FFFFFF"/>
              <w:jc w:val="both"/>
              <w:rPr>
                <w:rFonts w:ascii="Times New Roman" w:hAnsi="Times New Roman" w:cs="Times New Roman"/>
                <w:b/>
                <w:bCs/>
                <w:color w:val="000000"/>
                <w:spacing w:val="1"/>
                <w:sz w:val="24"/>
                <w:szCs w:val="24"/>
                <w:u w:val="single"/>
              </w:rPr>
            </w:pPr>
          </w:p>
          <w:p w:rsidR="00B33ED3" w:rsidRDefault="00B33ED3" w:rsidP="003D6B11">
            <w:pPr>
              <w:shd w:val="clear" w:color="auto" w:fill="FFFFFF"/>
              <w:jc w:val="both"/>
              <w:rPr>
                <w:rFonts w:ascii="Times New Roman" w:hAnsi="Times New Roman" w:cs="Times New Roman"/>
                <w:b/>
                <w:bCs/>
                <w:color w:val="000000"/>
                <w:spacing w:val="1"/>
                <w:sz w:val="24"/>
                <w:szCs w:val="24"/>
                <w:u w:val="single"/>
              </w:rPr>
            </w:pPr>
          </w:p>
          <w:p w:rsidR="00B33ED3" w:rsidRPr="00BF487B" w:rsidRDefault="00B33ED3"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u w:val="single"/>
              </w:rPr>
              <w:t>Проект</w:t>
            </w:r>
            <w:r w:rsidRPr="00BF487B">
              <w:rPr>
                <w:rFonts w:ascii="Times New Roman" w:hAnsi="Times New Roman" w:cs="Times New Roman"/>
                <w:b/>
                <w:bCs/>
                <w:color w:val="000000"/>
                <w:spacing w:val="1"/>
                <w:sz w:val="24"/>
                <w:szCs w:val="24"/>
              </w:rPr>
              <w:t xml:space="preserve"> «Готовим спектакль»</w:t>
            </w:r>
          </w:p>
          <w:p w:rsidR="00B33ED3" w:rsidRPr="00BF487B" w:rsidRDefault="00B33ED3" w:rsidP="003D6B11">
            <w:pPr>
              <w:jc w:val="both"/>
              <w:rPr>
                <w:rFonts w:ascii="Times New Roman" w:hAnsi="Times New Roman" w:cs="Times New Roman"/>
                <w:sz w:val="24"/>
                <w:szCs w:val="24"/>
              </w:rPr>
            </w:pPr>
            <w:r w:rsidRPr="00BF487B">
              <w:rPr>
                <w:rFonts w:ascii="Times New Roman" w:hAnsi="Times New Roman" w:cs="Times New Roman"/>
                <w:i/>
                <w:iCs/>
                <w:color w:val="000000"/>
                <w:spacing w:val="3"/>
                <w:sz w:val="24"/>
                <w:szCs w:val="24"/>
              </w:rPr>
              <w:t>Изделие: «Кукольный театр»</w:t>
            </w:r>
          </w:p>
        </w:tc>
        <w:tc>
          <w:tcPr>
            <w:tcW w:w="3118" w:type="dxa"/>
            <w:vMerge w:val="restart"/>
          </w:tcPr>
          <w:p w:rsidR="00B33ED3" w:rsidRDefault="00B33ED3" w:rsidP="00B33ED3">
            <w:pPr>
              <w:shd w:val="clear" w:color="auto" w:fill="FFFFFF"/>
              <w:spacing w:line="240" w:lineRule="auto"/>
              <w:jc w:val="both"/>
              <w:rPr>
                <w:rFonts w:ascii="Times New Roman" w:hAnsi="Times New Roman" w:cs="Times New Roman"/>
                <w:color w:val="000000"/>
                <w:sz w:val="24"/>
                <w:szCs w:val="24"/>
              </w:rPr>
            </w:pPr>
            <w:r w:rsidRPr="00BF487B">
              <w:rPr>
                <w:rFonts w:ascii="Times New Roman" w:hAnsi="Times New Roman" w:cs="Times New Roman"/>
                <w:color w:val="000000"/>
                <w:spacing w:val="2"/>
                <w:sz w:val="24"/>
                <w:szCs w:val="24"/>
              </w:rPr>
              <w:t>Театр. Кукольный театр. Профессиональная деятель</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ность кукольника, художника-декоратора, кукловода. </w:t>
            </w:r>
            <w:r w:rsidRPr="00BF487B">
              <w:rPr>
                <w:rFonts w:ascii="Times New Roman" w:hAnsi="Times New Roman" w:cs="Times New Roman"/>
                <w:color w:val="000000"/>
                <w:sz w:val="24"/>
                <w:szCs w:val="24"/>
              </w:rPr>
              <w:t xml:space="preserve">Пальчиковые куклы. Театральная афиша, театральная программка. Правила </w:t>
            </w:r>
            <w:r w:rsidRPr="00BF487B">
              <w:rPr>
                <w:rFonts w:ascii="Times New Roman" w:hAnsi="Times New Roman" w:cs="Times New Roman"/>
                <w:color w:val="000000"/>
                <w:spacing w:val="1"/>
                <w:sz w:val="24"/>
                <w:szCs w:val="24"/>
              </w:rPr>
              <w:t xml:space="preserve">поведения в театре. Спектакль. </w:t>
            </w:r>
            <w:r w:rsidRPr="00BF487B">
              <w:rPr>
                <w:rFonts w:ascii="Times New Roman" w:hAnsi="Times New Roman" w:cs="Times New Roman"/>
                <w:color w:val="000000"/>
                <w:spacing w:val="2"/>
                <w:sz w:val="24"/>
                <w:szCs w:val="24"/>
              </w:rPr>
              <w:t>Осмысление способов передачи информации при по</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мощи книги, письма, телеграммы, афиши, театральной </w:t>
            </w:r>
            <w:r w:rsidRPr="00BF487B">
              <w:rPr>
                <w:rFonts w:ascii="Times New Roman" w:hAnsi="Times New Roman" w:cs="Times New Roman"/>
                <w:color w:val="000000"/>
                <w:sz w:val="24"/>
                <w:szCs w:val="24"/>
              </w:rPr>
              <w:t>программки, спектакля.</w:t>
            </w:r>
          </w:p>
          <w:p w:rsidR="00B33ED3" w:rsidRPr="00BF487B" w:rsidRDefault="00B33ED3" w:rsidP="00B33ED3">
            <w:pPr>
              <w:spacing w:line="240" w:lineRule="auto"/>
              <w:jc w:val="both"/>
              <w:rPr>
                <w:rFonts w:ascii="Times New Roman" w:hAnsi="Times New Roman" w:cs="Times New Roman"/>
                <w:color w:val="000000"/>
                <w:spacing w:val="-7"/>
                <w:sz w:val="24"/>
                <w:szCs w:val="24"/>
              </w:rPr>
            </w:pPr>
            <w:r w:rsidRPr="00BF487B">
              <w:rPr>
                <w:rFonts w:ascii="Times New Roman" w:hAnsi="Times New Roman" w:cs="Times New Roman"/>
                <w:color w:val="000000"/>
                <w:sz w:val="24"/>
                <w:szCs w:val="24"/>
              </w:rPr>
              <w:t xml:space="preserve">Проектная деятельность. Заполнение технологических карт. Изготовление пальчиковых кукол для спектакля. </w:t>
            </w:r>
            <w:r w:rsidRPr="00BF487B">
              <w:rPr>
                <w:rFonts w:ascii="Times New Roman" w:hAnsi="Times New Roman" w:cs="Times New Roman"/>
                <w:color w:val="000000"/>
                <w:spacing w:val="2"/>
                <w:sz w:val="24"/>
                <w:szCs w:val="24"/>
              </w:rPr>
              <w:t xml:space="preserve">Работа с тканью, шитьё. Колпачок. Работа с бумагой </w:t>
            </w:r>
            <w:r w:rsidRPr="00BF487B">
              <w:rPr>
                <w:rFonts w:ascii="Times New Roman" w:hAnsi="Times New Roman" w:cs="Times New Roman"/>
                <w:color w:val="000000"/>
                <w:spacing w:val="3"/>
                <w:sz w:val="24"/>
                <w:szCs w:val="24"/>
              </w:rPr>
              <w:t xml:space="preserve">по шаблону. Презентация, работа с технологической </w:t>
            </w:r>
            <w:r w:rsidRPr="00BF487B">
              <w:rPr>
                <w:rFonts w:ascii="Times New Roman" w:hAnsi="Times New Roman" w:cs="Times New Roman"/>
                <w:color w:val="000000"/>
                <w:spacing w:val="1"/>
                <w:sz w:val="24"/>
                <w:szCs w:val="24"/>
              </w:rPr>
              <w:t>картой, расчёт стоимости изделия.</w:t>
            </w:r>
            <w:r w:rsidRPr="00BF487B">
              <w:rPr>
                <w:rFonts w:ascii="Times New Roman" w:hAnsi="Times New Roman" w:cs="Times New Roman"/>
                <w:color w:val="000000"/>
                <w:spacing w:val="3"/>
                <w:sz w:val="24"/>
                <w:szCs w:val="24"/>
              </w:rPr>
              <w:t xml:space="preserve"> Профессии: кукольник, художник-декоратор, кукло</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7"/>
                <w:sz w:val="24"/>
                <w:szCs w:val="24"/>
              </w:rPr>
              <w:t xml:space="preserve">вод. </w:t>
            </w:r>
          </w:p>
          <w:p w:rsidR="00B33ED3" w:rsidRPr="00BF487B" w:rsidRDefault="00B33ED3" w:rsidP="005C53DB">
            <w:pPr>
              <w:spacing w:after="0" w:line="240" w:lineRule="auto"/>
              <w:jc w:val="both"/>
              <w:rPr>
                <w:rFonts w:ascii="Times New Roman" w:hAnsi="Times New Roman" w:cs="Times New Roman"/>
                <w:sz w:val="24"/>
                <w:szCs w:val="24"/>
              </w:rPr>
            </w:pPr>
            <w:r w:rsidRPr="00BF487B">
              <w:rPr>
                <w:rFonts w:ascii="Times New Roman" w:hAnsi="Times New Roman" w:cs="Times New Roman"/>
                <w:color w:val="000000"/>
                <w:spacing w:val="1"/>
                <w:sz w:val="24"/>
                <w:szCs w:val="24"/>
              </w:rPr>
              <w:t xml:space="preserve">Понятия: театр, театр кукол, программа. </w:t>
            </w:r>
          </w:p>
        </w:tc>
        <w:tc>
          <w:tcPr>
            <w:tcW w:w="5103" w:type="dxa"/>
            <w:vMerge w:val="restart"/>
          </w:tcPr>
          <w:p w:rsidR="00B33ED3" w:rsidRPr="00BF487B" w:rsidRDefault="00B33ED3" w:rsidP="00B33ED3">
            <w:pPr>
              <w:spacing w:line="240" w:lineRule="auto"/>
              <w:jc w:val="both"/>
              <w:rPr>
                <w:rFonts w:ascii="Times New Roman" w:hAnsi="Times New Roman" w:cs="Times New Roman"/>
                <w:color w:val="000000"/>
                <w:spacing w:val="2"/>
                <w:sz w:val="24"/>
                <w:szCs w:val="24"/>
              </w:rPr>
            </w:pPr>
            <w:r w:rsidRPr="00BF487B">
              <w:rPr>
                <w:rFonts w:ascii="Times New Roman" w:hAnsi="Times New Roman" w:cs="Times New Roman"/>
                <w:b/>
                <w:bCs/>
                <w:color w:val="000000"/>
                <w:spacing w:val="1"/>
                <w:sz w:val="24"/>
                <w:szCs w:val="24"/>
              </w:rPr>
              <w:t xml:space="preserve">Осуществлять </w:t>
            </w:r>
            <w:r w:rsidRPr="00BF487B">
              <w:rPr>
                <w:rFonts w:ascii="Times New Roman" w:hAnsi="Times New Roman" w:cs="Times New Roman"/>
                <w:color w:val="000000"/>
                <w:spacing w:val="1"/>
                <w:sz w:val="24"/>
                <w:szCs w:val="24"/>
              </w:rPr>
              <w:t>поиск информации о театре, кукольном театре, паль</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чиковых куклах. </w:t>
            </w:r>
            <w:r w:rsidRPr="00BF487B">
              <w:rPr>
                <w:rFonts w:ascii="Times New Roman" w:hAnsi="Times New Roman" w:cs="Times New Roman"/>
                <w:b/>
                <w:bCs/>
                <w:color w:val="000000"/>
                <w:sz w:val="24"/>
                <w:szCs w:val="24"/>
              </w:rPr>
              <w:t xml:space="preserve">Отбирать </w:t>
            </w:r>
            <w:r w:rsidRPr="00BF487B">
              <w:rPr>
                <w:rFonts w:ascii="Times New Roman" w:hAnsi="Times New Roman" w:cs="Times New Roman"/>
                <w:color w:val="000000"/>
                <w:sz w:val="24"/>
                <w:szCs w:val="24"/>
              </w:rPr>
              <w:t xml:space="preserve">необходимую информацию и на её основе </w:t>
            </w:r>
            <w:r w:rsidRPr="00BF487B">
              <w:rPr>
                <w:rFonts w:ascii="Times New Roman" w:hAnsi="Times New Roman" w:cs="Times New Roman"/>
                <w:b/>
                <w:bCs/>
                <w:color w:val="000000"/>
                <w:spacing w:val="-2"/>
                <w:sz w:val="24"/>
                <w:szCs w:val="24"/>
              </w:rPr>
              <w:t xml:space="preserve">составлять </w:t>
            </w:r>
            <w:r w:rsidRPr="00BF487B">
              <w:rPr>
                <w:rFonts w:ascii="Times New Roman" w:hAnsi="Times New Roman" w:cs="Times New Roman"/>
                <w:color w:val="000000"/>
                <w:spacing w:val="-2"/>
                <w:sz w:val="24"/>
                <w:szCs w:val="24"/>
              </w:rPr>
              <w:t xml:space="preserve">рассказ о театре. </w:t>
            </w:r>
            <w:r w:rsidRPr="00BF487B">
              <w:rPr>
                <w:rFonts w:ascii="Times New Roman" w:hAnsi="Times New Roman" w:cs="Times New Roman"/>
                <w:b/>
                <w:bCs/>
                <w:color w:val="000000"/>
                <w:spacing w:val="-2"/>
                <w:sz w:val="24"/>
                <w:szCs w:val="24"/>
              </w:rPr>
              <w:t xml:space="preserve">Анализировать </w:t>
            </w:r>
            <w:r w:rsidRPr="00BF487B">
              <w:rPr>
                <w:rFonts w:ascii="Times New Roman" w:hAnsi="Times New Roman" w:cs="Times New Roman"/>
                <w:color w:val="000000"/>
                <w:spacing w:val="-2"/>
                <w:sz w:val="24"/>
                <w:szCs w:val="24"/>
              </w:rPr>
              <w:t xml:space="preserve">изделие, </w:t>
            </w:r>
            <w:r w:rsidRPr="00BF487B">
              <w:rPr>
                <w:rFonts w:ascii="Times New Roman" w:hAnsi="Times New Roman" w:cs="Times New Roman"/>
                <w:b/>
                <w:bCs/>
                <w:color w:val="000000"/>
                <w:spacing w:val="-2"/>
                <w:sz w:val="24"/>
                <w:szCs w:val="24"/>
              </w:rPr>
              <w:t xml:space="preserve">составлять </w:t>
            </w:r>
            <w:r w:rsidRPr="00BF487B">
              <w:rPr>
                <w:rFonts w:ascii="Times New Roman" w:hAnsi="Times New Roman" w:cs="Times New Roman"/>
                <w:color w:val="000000"/>
                <w:spacing w:val="-2"/>
                <w:sz w:val="24"/>
                <w:szCs w:val="24"/>
              </w:rPr>
              <w:t>тех</w:t>
            </w:r>
            <w:r w:rsidRPr="00BF487B">
              <w:rPr>
                <w:rFonts w:ascii="Times New Roman" w:hAnsi="Times New Roman" w:cs="Times New Roman"/>
                <w:color w:val="000000"/>
                <w:spacing w:val="-2"/>
                <w:sz w:val="24"/>
                <w:szCs w:val="24"/>
              </w:rPr>
              <w:softHyphen/>
              <w:t xml:space="preserve">нологическую карту. </w:t>
            </w:r>
            <w:r w:rsidRPr="00BF487B">
              <w:rPr>
                <w:rFonts w:ascii="Times New Roman" w:hAnsi="Times New Roman" w:cs="Times New Roman"/>
                <w:b/>
                <w:bCs/>
                <w:color w:val="000000"/>
                <w:spacing w:val="-2"/>
                <w:sz w:val="24"/>
                <w:szCs w:val="24"/>
              </w:rPr>
              <w:t xml:space="preserve">Осмыслять </w:t>
            </w:r>
            <w:r w:rsidRPr="00BF487B">
              <w:rPr>
                <w:rFonts w:ascii="Times New Roman" w:hAnsi="Times New Roman" w:cs="Times New Roman"/>
                <w:color w:val="000000"/>
                <w:spacing w:val="-2"/>
                <w:sz w:val="24"/>
                <w:szCs w:val="24"/>
              </w:rPr>
              <w:t>этапы проекта и проектную докумен</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pacing w:val="-1"/>
                <w:sz w:val="24"/>
                <w:szCs w:val="24"/>
              </w:rPr>
              <w:t xml:space="preserve">тацию. </w:t>
            </w:r>
            <w:r w:rsidRPr="00BF487B">
              <w:rPr>
                <w:rFonts w:ascii="Times New Roman" w:hAnsi="Times New Roman" w:cs="Times New Roman"/>
                <w:b/>
                <w:bCs/>
                <w:color w:val="000000"/>
                <w:spacing w:val="-1"/>
                <w:sz w:val="24"/>
                <w:szCs w:val="24"/>
              </w:rPr>
              <w:t xml:space="preserve">Оформлять </w:t>
            </w:r>
            <w:r w:rsidRPr="00BF487B">
              <w:rPr>
                <w:rFonts w:ascii="Times New Roman" w:hAnsi="Times New Roman" w:cs="Times New Roman"/>
                <w:color w:val="000000"/>
                <w:spacing w:val="-1"/>
                <w:sz w:val="24"/>
                <w:szCs w:val="24"/>
              </w:rPr>
              <w:t xml:space="preserve">документацию проекта. </w:t>
            </w:r>
            <w:r w:rsidRPr="00BF487B">
              <w:rPr>
                <w:rFonts w:ascii="Times New Roman" w:hAnsi="Times New Roman" w:cs="Times New Roman"/>
                <w:b/>
                <w:bCs/>
                <w:color w:val="000000"/>
                <w:spacing w:val="-1"/>
                <w:sz w:val="24"/>
                <w:szCs w:val="24"/>
              </w:rPr>
              <w:t xml:space="preserve">Использовать </w:t>
            </w:r>
            <w:r w:rsidRPr="00BF487B">
              <w:rPr>
                <w:rFonts w:ascii="Times New Roman" w:hAnsi="Times New Roman" w:cs="Times New Roman"/>
                <w:color w:val="000000"/>
                <w:spacing w:val="-1"/>
                <w:sz w:val="24"/>
                <w:szCs w:val="24"/>
              </w:rPr>
              <w:t>технологи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ческую карту для сравнения изделий по назначению и технике выпол</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3"/>
                <w:sz w:val="24"/>
                <w:szCs w:val="24"/>
              </w:rPr>
              <w:t xml:space="preserve">нения. </w:t>
            </w:r>
            <w:r w:rsidRPr="00BF487B">
              <w:rPr>
                <w:rFonts w:ascii="Times New Roman" w:hAnsi="Times New Roman" w:cs="Times New Roman"/>
                <w:b/>
                <w:bCs/>
                <w:color w:val="000000"/>
                <w:spacing w:val="3"/>
                <w:sz w:val="24"/>
                <w:szCs w:val="24"/>
              </w:rPr>
              <w:t xml:space="preserve">Создавать </w:t>
            </w:r>
            <w:r w:rsidRPr="00BF487B">
              <w:rPr>
                <w:rFonts w:ascii="Times New Roman" w:hAnsi="Times New Roman" w:cs="Times New Roman"/>
                <w:color w:val="000000"/>
                <w:spacing w:val="3"/>
                <w:sz w:val="24"/>
                <w:szCs w:val="24"/>
              </w:rPr>
              <w:t xml:space="preserve">изделия по одной технологии. </w:t>
            </w:r>
            <w:r w:rsidRPr="00BF487B">
              <w:rPr>
                <w:rFonts w:ascii="Times New Roman" w:hAnsi="Times New Roman" w:cs="Times New Roman"/>
                <w:b/>
                <w:bCs/>
                <w:color w:val="000000"/>
                <w:spacing w:val="3"/>
                <w:sz w:val="24"/>
                <w:szCs w:val="24"/>
              </w:rPr>
              <w:t xml:space="preserve">Использовать </w:t>
            </w:r>
            <w:r w:rsidRPr="00BF487B">
              <w:rPr>
                <w:rFonts w:ascii="Times New Roman" w:hAnsi="Times New Roman" w:cs="Times New Roman"/>
                <w:color w:val="000000"/>
                <w:spacing w:val="3"/>
                <w:sz w:val="24"/>
                <w:szCs w:val="24"/>
              </w:rPr>
              <w:t>на</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1"/>
                <w:sz w:val="24"/>
                <w:szCs w:val="24"/>
              </w:rPr>
              <w:t xml:space="preserve">выки работы с бумагой, тканью, нитками. </w:t>
            </w:r>
            <w:r w:rsidRPr="00BF487B">
              <w:rPr>
                <w:rFonts w:ascii="Times New Roman" w:hAnsi="Times New Roman" w:cs="Times New Roman"/>
                <w:b/>
                <w:bCs/>
                <w:color w:val="000000"/>
                <w:spacing w:val="1"/>
                <w:sz w:val="24"/>
                <w:szCs w:val="24"/>
              </w:rPr>
              <w:t xml:space="preserve">Создавать </w:t>
            </w:r>
            <w:r w:rsidRPr="00BF487B">
              <w:rPr>
                <w:rFonts w:ascii="Times New Roman" w:hAnsi="Times New Roman" w:cs="Times New Roman"/>
                <w:color w:val="000000"/>
                <w:spacing w:val="1"/>
                <w:sz w:val="24"/>
                <w:szCs w:val="24"/>
              </w:rPr>
              <w:t>модели пальчи</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 xml:space="preserve">ковых кукол для спектакля, </w:t>
            </w:r>
            <w:r w:rsidRPr="00BF487B">
              <w:rPr>
                <w:rFonts w:ascii="Times New Roman" w:hAnsi="Times New Roman" w:cs="Times New Roman"/>
                <w:b/>
                <w:bCs/>
                <w:color w:val="000000"/>
                <w:spacing w:val="2"/>
                <w:sz w:val="24"/>
                <w:szCs w:val="24"/>
              </w:rPr>
              <w:t xml:space="preserve">оформлять </w:t>
            </w:r>
            <w:r w:rsidRPr="00BF487B">
              <w:rPr>
                <w:rFonts w:ascii="Times New Roman" w:hAnsi="Times New Roman" w:cs="Times New Roman"/>
                <w:color w:val="000000"/>
                <w:spacing w:val="2"/>
                <w:sz w:val="24"/>
                <w:szCs w:val="24"/>
              </w:rPr>
              <w:t xml:space="preserve">их по собственному эскизу. </w:t>
            </w:r>
          </w:p>
          <w:p w:rsidR="00B33ED3" w:rsidRPr="00BF487B" w:rsidRDefault="00B33ED3" w:rsidP="00B33ED3">
            <w:pPr>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1"/>
                <w:sz w:val="24"/>
                <w:szCs w:val="24"/>
              </w:rPr>
              <w:t xml:space="preserve">Самостоятельно </w:t>
            </w:r>
            <w:r w:rsidRPr="00BF487B">
              <w:rPr>
                <w:rFonts w:ascii="Times New Roman" w:hAnsi="Times New Roman" w:cs="Times New Roman"/>
                <w:b/>
                <w:bCs/>
                <w:color w:val="000000"/>
                <w:spacing w:val="1"/>
                <w:sz w:val="24"/>
                <w:szCs w:val="24"/>
              </w:rPr>
              <w:t xml:space="preserve">выбирать </w:t>
            </w:r>
            <w:r w:rsidRPr="00BF487B">
              <w:rPr>
                <w:rFonts w:ascii="Times New Roman" w:hAnsi="Times New Roman" w:cs="Times New Roman"/>
                <w:color w:val="000000"/>
                <w:spacing w:val="1"/>
                <w:sz w:val="24"/>
                <w:szCs w:val="24"/>
              </w:rPr>
              <w:t xml:space="preserve">способы оформления изделия. </w:t>
            </w:r>
            <w:r w:rsidRPr="00BF487B">
              <w:rPr>
                <w:rFonts w:ascii="Times New Roman" w:hAnsi="Times New Roman" w:cs="Times New Roman"/>
                <w:b/>
                <w:bCs/>
                <w:color w:val="000000"/>
                <w:spacing w:val="1"/>
                <w:sz w:val="24"/>
                <w:szCs w:val="24"/>
              </w:rPr>
              <w:t>Распреде</w:t>
            </w:r>
            <w:r w:rsidRPr="00BF487B">
              <w:rPr>
                <w:rFonts w:ascii="Times New Roman" w:hAnsi="Times New Roman" w:cs="Times New Roman"/>
                <w:b/>
                <w:bCs/>
                <w:color w:val="000000"/>
                <w:spacing w:val="1"/>
                <w:sz w:val="24"/>
                <w:szCs w:val="24"/>
              </w:rPr>
              <w:softHyphen/>
            </w:r>
            <w:r w:rsidRPr="00BF487B">
              <w:rPr>
                <w:rFonts w:ascii="Times New Roman" w:hAnsi="Times New Roman" w:cs="Times New Roman"/>
                <w:b/>
                <w:bCs/>
                <w:color w:val="000000"/>
                <w:spacing w:val="4"/>
                <w:sz w:val="24"/>
                <w:szCs w:val="24"/>
              </w:rPr>
              <w:t xml:space="preserve">лять </w:t>
            </w:r>
            <w:r w:rsidRPr="00BF487B">
              <w:rPr>
                <w:rFonts w:ascii="Times New Roman" w:hAnsi="Times New Roman" w:cs="Times New Roman"/>
                <w:color w:val="000000"/>
                <w:spacing w:val="4"/>
                <w:sz w:val="24"/>
                <w:szCs w:val="24"/>
              </w:rPr>
              <w:t xml:space="preserve">в группе обязанности при изготовлении кукол для спектакля. </w:t>
            </w:r>
            <w:r w:rsidRPr="00BF487B">
              <w:rPr>
                <w:rFonts w:ascii="Times New Roman" w:hAnsi="Times New Roman" w:cs="Times New Roman"/>
                <w:b/>
                <w:bCs/>
                <w:color w:val="000000"/>
                <w:spacing w:val="2"/>
                <w:sz w:val="24"/>
                <w:szCs w:val="24"/>
              </w:rPr>
              <w:t xml:space="preserve">Оценивать </w:t>
            </w:r>
            <w:r w:rsidRPr="00BF487B">
              <w:rPr>
                <w:rFonts w:ascii="Times New Roman" w:hAnsi="Times New Roman" w:cs="Times New Roman"/>
                <w:color w:val="000000"/>
                <w:spacing w:val="2"/>
                <w:sz w:val="24"/>
                <w:szCs w:val="24"/>
              </w:rPr>
              <w:t xml:space="preserve">качество выполнения работы. </w:t>
            </w:r>
            <w:r w:rsidRPr="00BF487B">
              <w:rPr>
                <w:rFonts w:ascii="Times New Roman" w:hAnsi="Times New Roman" w:cs="Times New Roman"/>
                <w:b/>
                <w:bCs/>
                <w:color w:val="000000"/>
                <w:spacing w:val="2"/>
                <w:sz w:val="24"/>
                <w:szCs w:val="24"/>
              </w:rPr>
              <w:t xml:space="preserve">Рассказывать </w:t>
            </w:r>
            <w:r w:rsidRPr="00BF487B">
              <w:rPr>
                <w:rFonts w:ascii="Times New Roman" w:hAnsi="Times New Roman" w:cs="Times New Roman"/>
                <w:color w:val="000000"/>
                <w:spacing w:val="2"/>
                <w:sz w:val="24"/>
                <w:szCs w:val="24"/>
              </w:rPr>
              <w:t xml:space="preserve">о правилах </w:t>
            </w:r>
            <w:r w:rsidRPr="00BF487B">
              <w:rPr>
                <w:rFonts w:ascii="Times New Roman" w:hAnsi="Times New Roman" w:cs="Times New Roman"/>
                <w:color w:val="000000"/>
                <w:spacing w:val="1"/>
                <w:sz w:val="24"/>
                <w:szCs w:val="24"/>
              </w:rPr>
              <w:t xml:space="preserve">поведения в театре. </w:t>
            </w:r>
          </w:p>
          <w:p w:rsidR="00B33ED3" w:rsidRPr="00BF487B" w:rsidRDefault="00B33ED3" w:rsidP="00B33ED3">
            <w:pPr>
              <w:spacing w:line="240" w:lineRule="auto"/>
              <w:jc w:val="both"/>
              <w:rPr>
                <w:rFonts w:ascii="Times New Roman" w:hAnsi="Times New Roman" w:cs="Times New Roman"/>
                <w:sz w:val="24"/>
                <w:szCs w:val="24"/>
              </w:rPr>
            </w:pPr>
            <w:r w:rsidRPr="00BF487B">
              <w:rPr>
                <w:rFonts w:ascii="Times New Roman" w:hAnsi="Times New Roman" w:cs="Times New Roman"/>
                <w:b/>
                <w:bCs/>
                <w:color w:val="000000"/>
                <w:spacing w:val="3"/>
                <w:sz w:val="24"/>
                <w:szCs w:val="24"/>
              </w:rPr>
              <w:t xml:space="preserve">Делать вывод </w:t>
            </w:r>
            <w:r w:rsidRPr="00BF487B">
              <w:rPr>
                <w:rFonts w:ascii="Times New Roman" w:hAnsi="Times New Roman" w:cs="Times New Roman"/>
                <w:color w:val="000000"/>
                <w:spacing w:val="3"/>
                <w:sz w:val="24"/>
                <w:szCs w:val="24"/>
              </w:rPr>
              <w:t>о значении книг, писем, телеграмм, афиш, театраль</w:t>
            </w:r>
            <w:r w:rsidRPr="00BF487B">
              <w:rPr>
                <w:rFonts w:ascii="Times New Roman" w:hAnsi="Times New Roman" w:cs="Times New Roman"/>
                <w:color w:val="000000"/>
                <w:spacing w:val="3"/>
                <w:sz w:val="24"/>
                <w:szCs w:val="24"/>
              </w:rPr>
              <w:softHyphen/>
            </w:r>
            <w:r w:rsidRPr="00BF487B">
              <w:rPr>
                <w:rFonts w:ascii="Times New Roman" w:hAnsi="Times New Roman" w:cs="Times New Roman"/>
                <w:color w:val="000000"/>
                <w:spacing w:val="2"/>
                <w:sz w:val="24"/>
                <w:szCs w:val="24"/>
              </w:rPr>
              <w:t>ных программок, спектаклей при передаче информации</w:t>
            </w:r>
          </w:p>
        </w:tc>
        <w:tc>
          <w:tcPr>
            <w:tcW w:w="1559" w:type="dxa"/>
          </w:tcPr>
          <w:p w:rsidR="00B33ED3" w:rsidRPr="00BF487B" w:rsidRDefault="00B33ED3" w:rsidP="00DE4289">
            <w:pPr>
              <w:spacing w:after="0" w:line="240" w:lineRule="auto"/>
              <w:jc w:val="both"/>
              <w:rPr>
                <w:rFonts w:ascii="Times New Roman" w:hAnsi="Times New Roman" w:cs="Times New Roman"/>
                <w:sz w:val="24"/>
                <w:szCs w:val="24"/>
              </w:rPr>
            </w:pPr>
          </w:p>
        </w:tc>
        <w:tc>
          <w:tcPr>
            <w:tcW w:w="1417" w:type="dxa"/>
            <w:vAlign w:val="center"/>
          </w:tcPr>
          <w:p w:rsidR="00B33ED3" w:rsidRPr="00BF487B" w:rsidRDefault="00B33ED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3"/>
                <w:sz w:val="24"/>
                <w:szCs w:val="24"/>
              </w:rPr>
              <w:t>Изделие: «Кукольный театр»</w:t>
            </w:r>
          </w:p>
        </w:tc>
      </w:tr>
      <w:tr w:rsidR="00B33ED3" w:rsidRPr="00BF487B" w:rsidTr="006807B3">
        <w:tc>
          <w:tcPr>
            <w:tcW w:w="675" w:type="dxa"/>
          </w:tcPr>
          <w:p w:rsidR="00B33ED3" w:rsidRPr="00BF487B" w:rsidRDefault="00B33ED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33</w:t>
            </w:r>
          </w:p>
        </w:tc>
        <w:tc>
          <w:tcPr>
            <w:tcW w:w="709" w:type="dxa"/>
          </w:tcPr>
          <w:p w:rsidR="00B33ED3" w:rsidRPr="00BF487B" w:rsidRDefault="00B33ED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4</w:t>
            </w:r>
          </w:p>
        </w:tc>
        <w:tc>
          <w:tcPr>
            <w:tcW w:w="1276" w:type="dxa"/>
          </w:tcPr>
          <w:p w:rsidR="00B33ED3" w:rsidRPr="00BF487B" w:rsidRDefault="00B33ED3" w:rsidP="00DE4289">
            <w:pPr>
              <w:spacing w:after="0" w:line="240" w:lineRule="auto"/>
              <w:jc w:val="center"/>
              <w:rPr>
                <w:rFonts w:ascii="Times New Roman" w:hAnsi="Times New Roman" w:cs="Times New Roman"/>
                <w:sz w:val="24"/>
                <w:szCs w:val="24"/>
              </w:rPr>
            </w:pPr>
          </w:p>
        </w:tc>
        <w:tc>
          <w:tcPr>
            <w:tcW w:w="1843" w:type="dxa"/>
          </w:tcPr>
          <w:p w:rsidR="00B33ED3" w:rsidRPr="00BF487B" w:rsidRDefault="00B33ED3" w:rsidP="003D6B11">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3"/>
                <w:sz w:val="24"/>
                <w:szCs w:val="24"/>
              </w:rPr>
              <w:t>Кукольный театр (2 ч)</w:t>
            </w:r>
          </w:p>
          <w:p w:rsidR="00B33ED3" w:rsidRPr="00BF487B" w:rsidRDefault="00B33ED3" w:rsidP="00B33ED3">
            <w:pPr>
              <w:shd w:val="clear" w:color="auto" w:fill="FFFFFF"/>
              <w:jc w:val="both"/>
              <w:rPr>
                <w:rFonts w:ascii="Times New Roman" w:hAnsi="Times New Roman" w:cs="Times New Roman"/>
                <w:sz w:val="24"/>
                <w:szCs w:val="24"/>
              </w:rPr>
            </w:pPr>
            <w:r w:rsidRPr="00BF487B">
              <w:rPr>
                <w:rFonts w:ascii="Times New Roman" w:hAnsi="Times New Roman" w:cs="Times New Roman"/>
                <w:b/>
                <w:bCs/>
                <w:color w:val="000000"/>
                <w:spacing w:val="1"/>
                <w:sz w:val="24"/>
                <w:szCs w:val="24"/>
              </w:rPr>
              <w:t>Проект «Готовим спектакль»</w:t>
            </w:r>
          </w:p>
        </w:tc>
        <w:tc>
          <w:tcPr>
            <w:tcW w:w="3118" w:type="dxa"/>
            <w:vMerge/>
          </w:tcPr>
          <w:p w:rsidR="00B33ED3" w:rsidRPr="00BF487B" w:rsidRDefault="00B33ED3" w:rsidP="00B33ED3">
            <w:pPr>
              <w:spacing w:after="0" w:line="240" w:lineRule="auto"/>
              <w:jc w:val="both"/>
              <w:rPr>
                <w:rFonts w:ascii="Times New Roman" w:hAnsi="Times New Roman" w:cs="Times New Roman"/>
                <w:sz w:val="24"/>
                <w:szCs w:val="24"/>
              </w:rPr>
            </w:pPr>
          </w:p>
        </w:tc>
        <w:tc>
          <w:tcPr>
            <w:tcW w:w="5103" w:type="dxa"/>
            <w:vMerge/>
            <w:vAlign w:val="center"/>
          </w:tcPr>
          <w:p w:rsidR="00B33ED3" w:rsidRPr="00BF487B" w:rsidRDefault="00B33ED3" w:rsidP="00DE4289">
            <w:pPr>
              <w:spacing w:after="0" w:line="240" w:lineRule="auto"/>
              <w:ind w:firstLine="170"/>
              <w:jc w:val="both"/>
              <w:rPr>
                <w:rFonts w:ascii="Times New Roman" w:hAnsi="Times New Roman" w:cs="Times New Roman"/>
                <w:sz w:val="24"/>
                <w:szCs w:val="24"/>
              </w:rPr>
            </w:pPr>
          </w:p>
        </w:tc>
        <w:tc>
          <w:tcPr>
            <w:tcW w:w="1559" w:type="dxa"/>
          </w:tcPr>
          <w:p w:rsidR="00B33ED3" w:rsidRPr="00BF487B" w:rsidRDefault="00B33ED3" w:rsidP="00DE4289">
            <w:pPr>
              <w:spacing w:after="0" w:line="240" w:lineRule="auto"/>
              <w:jc w:val="both"/>
              <w:rPr>
                <w:rFonts w:ascii="Times New Roman" w:hAnsi="Times New Roman" w:cs="Times New Roman"/>
                <w:sz w:val="24"/>
                <w:szCs w:val="24"/>
              </w:rPr>
            </w:pPr>
          </w:p>
        </w:tc>
        <w:tc>
          <w:tcPr>
            <w:tcW w:w="1417" w:type="dxa"/>
            <w:vAlign w:val="center"/>
          </w:tcPr>
          <w:p w:rsidR="00B33ED3" w:rsidRPr="00BF487B" w:rsidRDefault="00B33ED3"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3"/>
                <w:sz w:val="24"/>
                <w:szCs w:val="24"/>
              </w:rPr>
              <w:t>Изделие: «Кукольный театр»</w:t>
            </w:r>
          </w:p>
        </w:tc>
      </w:tr>
      <w:tr w:rsidR="009A303B" w:rsidRPr="00BF487B" w:rsidTr="006807B3">
        <w:tc>
          <w:tcPr>
            <w:tcW w:w="675" w:type="dxa"/>
          </w:tcPr>
          <w:p w:rsidR="009A303B"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34</w:t>
            </w:r>
          </w:p>
        </w:tc>
        <w:tc>
          <w:tcPr>
            <w:tcW w:w="709" w:type="dxa"/>
          </w:tcPr>
          <w:p w:rsidR="009A303B"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sz w:val="24"/>
                <w:szCs w:val="24"/>
              </w:rPr>
              <w:t>5</w:t>
            </w:r>
          </w:p>
        </w:tc>
        <w:tc>
          <w:tcPr>
            <w:tcW w:w="1276" w:type="dxa"/>
          </w:tcPr>
          <w:p w:rsidR="009A303B" w:rsidRPr="00BF487B" w:rsidRDefault="009A303B" w:rsidP="00DE4289">
            <w:pPr>
              <w:spacing w:after="0" w:line="240" w:lineRule="auto"/>
              <w:jc w:val="center"/>
              <w:rPr>
                <w:rFonts w:ascii="Times New Roman" w:hAnsi="Times New Roman" w:cs="Times New Roman"/>
                <w:sz w:val="24"/>
                <w:szCs w:val="24"/>
              </w:rPr>
            </w:pPr>
          </w:p>
        </w:tc>
        <w:tc>
          <w:tcPr>
            <w:tcW w:w="1843" w:type="dxa"/>
          </w:tcPr>
          <w:p w:rsidR="009A303B" w:rsidRPr="00BF487B" w:rsidRDefault="009A303B" w:rsidP="003D6B11">
            <w:pPr>
              <w:shd w:val="clear" w:color="auto" w:fill="FFFFFF"/>
              <w:jc w:val="both"/>
              <w:rPr>
                <w:rFonts w:ascii="Times New Roman" w:hAnsi="Times New Roman" w:cs="Times New Roman"/>
                <w:sz w:val="24"/>
                <w:szCs w:val="24"/>
                <w:lang w:val="en-US"/>
              </w:rPr>
            </w:pPr>
            <w:r w:rsidRPr="00BF487B">
              <w:rPr>
                <w:rFonts w:ascii="Times New Roman" w:hAnsi="Times New Roman" w:cs="Times New Roman"/>
                <w:b/>
                <w:bCs/>
                <w:color w:val="000000"/>
                <w:sz w:val="24"/>
                <w:szCs w:val="24"/>
              </w:rPr>
              <w:t>Афиша</w:t>
            </w:r>
            <w:r w:rsidRPr="00BF487B">
              <w:rPr>
                <w:rFonts w:ascii="Times New Roman" w:hAnsi="Times New Roman" w:cs="Times New Roman"/>
                <w:b/>
                <w:bCs/>
                <w:color w:val="000000"/>
                <w:sz w:val="24"/>
                <w:szCs w:val="24"/>
                <w:lang w:val="en-US"/>
              </w:rPr>
              <w:t xml:space="preserve"> (1</w:t>
            </w:r>
            <w:r w:rsidRPr="00BF487B">
              <w:rPr>
                <w:rFonts w:ascii="Times New Roman" w:hAnsi="Times New Roman" w:cs="Times New Roman"/>
                <w:b/>
                <w:bCs/>
                <w:color w:val="000000"/>
                <w:sz w:val="24"/>
                <w:szCs w:val="24"/>
              </w:rPr>
              <w:t>ч</w:t>
            </w:r>
            <w:r w:rsidRPr="00BF487B">
              <w:rPr>
                <w:rFonts w:ascii="Times New Roman" w:hAnsi="Times New Roman" w:cs="Times New Roman"/>
                <w:b/>
                <w:bCs/>
                <w:color w:val="000000"/>
                <w:sz w:val="24"/>
                <w:szCs w:val="24"/>
                <w:lang w:val="en-US"/>
              </w:rPr>
              <w:t>)</w:t>
            </w:r>
          </w:p>
          <w:p w:rsidR="009A303B" w:rsidRPr="00BF487B" w:rsidRDefault="009A303B" w:rsidP="003D6B11">
            <w:pPr>
              <w:jc w:val="both"/>
              <w:rPr>
                <w:rFonts w:ascii="Times New Roman" w:hAnsi="Times New Roman" w:cs="Times New Roman"/>
                <w:i/>
                <w:iCs/>
                <w:color w:val="000000"/>
                <w:spacing w:val="1"/>
                <w:sz w:val="24"/>
                <w:szCs w:val="24"/>
              </w:rPr>
            </w:pPr>
          </w:p>
          <w:p w:rsidR="009A303B" w:rsidRPr="00BF487B" w:rsidRDefault="009A303B" w:rsidP="003D6B11">
            <w:pPr>
              <w:jc w:val="both"/>
              <w:rPr>
                <w:rFonts w:ascii="Times New Roman" w:hAnsi="Times New Roman" w:cs="Times New Roman"/>
                <w:sz w:val="24"/>
                <w:szCs w:val="24"/>
              </w:rPr>
            </w:pPr>
          </w:p>
        </w:tc>
        <w:tc>
          <w:tcPr>
            <w:tcW w:w="3118" w:type="dxa"/>
          </w:tcPr>
          <w:p w:rsidR="002B6DB0" w:rsidRPr="00BF487B" w:rsidRDefault="002B6DB0" w:rsidP="00B33ED3">
            <w:pPr>
              <w:shd w:val="clear" w:color="auto" w:fill="FFFFFF"/>
              <w:spacing w:line="240" w:lineRule="auto"/>
              <w:jc w:val="both"/>
              <w:rPr>
                <w:rFonts w:ascii="Times New Roman" w:hAnsi="Times New Roman" w:cs="Times New Roman"/>
                <w:color w:val="000000"/>
                <w:spacing w:val="1"/>
                <w:sz w:val="24"/>
                <w:szCs w:val="24"/>
              </w:rPr>
            </w:pPr>
            <w:r w:rsidRPr="00BF487B">
              <w:rPr>
                <w:rFonts w:ascii="Times New Roman" w:hAnsi="Times New Roman" w:cs="Times New Roman"/>
                <w:color w:val="000000"/>
                <w:spacing w:val="-2"/>
                <w:sz w:val="24"/>
                <w:szCs w:val="24"/>
              </w:rPr>
              <w:t>Программа</w:t>
            </w:r>
            <w:r w:rsidRPr="0067170E">
              <w:rPr>
                <w:rFonts w:ascii="Times New Roman" w:hAnsi="Times New Roman" w:cs="Times New Roman"/>
                <w:color w:val="000000"/>
                <w:spacing w:val="-2"/>
                <w:sz w:val="24"/>
                <w:szCs w:val="24"/>
              </w:rPr>
              <w:t xml:space="preserve"> </w:t>
            </w:r>
            <w:r w:rsidRPr="00BF487B">
              <w:rPr>
                <w:rFonts w:ascii="Times New Roman" w:hAnsi="Times New Roman" w:cs="Times New Roman"/>
                <w:color w:val="000000"/>
                <w:spacing w:val="-2"/>
                <w:sz w:val="24"/>
                <w:szCs w:val="24"/>
                <w:lang w:val="en-US"/>
              </w:rPr>
              <w:t>Microsoft</w:t>
            </w:r>
            <w:r w:rsidRPr="0067170E">
              <w:rPr>
                <w:rFonts w:ascii="Times New Roman" w:hAnsi="Times New Roman" w:cs="Times New Roman"/>
                <w:color w:val="000000"/>
                <w:spacing w:val="-2"/>
                <w:sz w:val="24"/>
                <w:szCs w:val="24"/>
              </w:rPr>
              <w:t xml:space="preserve"> </w:t>
            </w:r>
            <w:r w:rsidRPr="00BF487B">
              <w:rPr>
                <w:rFonts w:ascii="Times New Roman" w:hAnsi="Times New Roman" w:cs="Times New Roman"/>
                <w:color w:val="000000"/>
                <w:spacing w:val="-2"/>
                <w:sz w:val="24"/>
                <w:szCs w:val="24"/>
                <w:lang w:val="en-US"/>
              </w:rPr>
              <w:t>Office</w:t>
            </w:r>
            <w:r w:rsidRPr="0067170E">
              <w:rPr>
                <w:rFonts w:ascii="Times New Roman" w:hAnsi="Times New Roman" w:cs="Times New Roman"/>
                <w:color w:val="000000"/>
                <w:spacing w:val="-2"/>
                <w:sz w:val="24"/>
                <w:szCs w:val="24"/>
              </w:rPr>
              <w:t xml:space="preserve"> </w:t>
            </w:r>
            <w:r w:rsidRPr="00BF487B">
              <w:rPr>
                <w:rFonts w:ascii="Times New Roman" w:hAnsi="Times New Roman" w:cs="Times New Roman"/>
                <w:color w:val="000000"/>
                <w:spacing w:val="-2"/>
                <w:sz w:val="24"/>
                <w:szCs w:val="24"/>
                <w:lang w:val="en-US"/>
              </w:rPr>
              <w:t>Word</w:t>
            </w:r>
            <w:r w:rsidRPr="0067170E">
              <w:rPr>
                <w:rFonts w:ascii="Times New Roman" w:hAnsi="Times New Roman" w:cs="Times New Roman"/>
                <w:color w:val="000000"/>
                <w:spacing w:val="-2"/>
                <w:sz w:val="24"/>
                <w:szCs w:val="24"/>
              </w:rPr>
              <w:t xml:space="preserve">. </w:t>
            </w:r>
            <w:r w:rsidRPr="00BF487B">
              <w:rPr>
                <w:rFonts w:ascii="Times New Roman" w:hAnsi="Times New Roman" w:cs="Times New Roman"/>
                <w:color w:val="000000"/>
                <w:spacing w:val="-2"/>
                <w:sz w:val="24"/>
                <w:szCs w:val="24"/>
              </w:rPr>
              <w:t>Правила набора текс</w:t>
            </w:r>
            <w:r w:rsidRPr="00BF487B">
              <w:rPr>
                <w:rFonts w:ascii="Times New Roman" w:hAnsi="Times New Roman" w:cs="Times New Roman"/>
                <w:color w:val="000000"/>
                <w:spacing w:val="-2"/>
                <w:sz w:val="24"/>
                <w:szCs w:val="24"/>
              </w:rPr>
              <w:softHyphen/>
            </w:r>
            <w:r w:rsidRPr="00BF487B">
              <w:rPr>
                <w:rFonts w:ascii="Times New Roman" w:hAnsi="Times New Roman" w:cs="Times New Roman"/>
                <w:color w:val="000000"/>
                <w:sz w:val="24"/>
                <w:szCs w:val="24"/>
              </w:rPr>
              <w:t xml:space="preserve">та. Программа </w:t>
            </w:r>
            <w:r w:rsidRPr="00BF487B">
              <w:rPr>
                <w:rFonts w:ascii="Times New Roman" w:hAnsi="Times New Roman" w:cs="Times New Roman"/>
                <w:color w:val="000000"/>
                <w:sz w:val="24"/>
                <w:szCs w:val="24"/>
                <w:lang w:val="en-US"/>
              </w:rPr>
              <w:t>Microsoft</w:t>
            </w:r>
            <w:r w:rsidRPr="00BF487B">
              <w:rPr>
                <w:rFonts w:ascii="Times New Roman" w:hAnsi="Times New Roman" w:cs="Times New Roman"/>
                <w:color w:val="000000"/>
                <w:sz w:val="24"/>
                <w:szCs w:val="24"/>
              </w:rPr>
              <w:t xml:space="preserve"> </w:t>
            </w:r>
            <w:r w:rsidRPr="00BF487B">
              <w:rPr>
                <w:rFonts w:ascii="Times New Roman" w:hAnsi="Times New Roman" w:cs="Times New Roman"/>
                <w:color w:val="000000"/>
                <w:sz w:val="24"/>
                <w:szCs w:val="24"/>
                <w:lang w:val="en-US"/>
              </w:rPr>
              <w:t>Word</w:t>
            </w:r>
            <w:r w:rsidRPr="00BF487B">
              <w:rPr>
                <w:rFonts w:ascii="Times New Roman" w:hAnsi="Times New Roman" w:cs="Times New Roman"/>
                <w:color w:val="000000"/>
                <w:sz w:val="24"/>
                <w:szCs w:val="24"/>
              </w:rPr>
              <w:t xml:space="preserve"> </w:t>
            </w:r>
            <w:r w:rsidRPr="00BF487B">
              <w:rPr>
                <w:rFonts w:ascii="Times New Roman" w:hAnsi="Times New Roman" w:cs="Times New Roman"/>
                <w:color w:val="000000"/>
                <w:sz w:val="24"/>
                <w:szCs w:val="24"/>
                <w:lang w:val="en-US"/>
              </w:rPr>
              <w:t>Document</w:t>
            </w:r>
            <w:r w:rsidRPr="00BF487B">
              <w:rPr>
                <w:rFonts w:ascii="Times New Roman" w:hAnsi="Times New Roman" w:cs="Times New Roman"/>
                <w:color w:val="000000"/>
                <w:sz w:val="24"/>
                <w:szCs w:val="24"/>
              </w:rPr>
              <w:t>.</w:t>
            </w:r>
            <w:r w:rsidRPr="00BF487B">
              <w:rPr>
                <w:rFonts w:ascii="Times New Roman" w:hAnsi="Times New Roman" w:cs="Times New Roman"/>
                <w:color w:val="000000"/>
                <w:sz w:val="24"/>
                <w:szCs w:val="24"/>
                <w:lang w:val="en-US"/>
              </w:rPr>
              <w:t>doc</w:t>
            </w:r>
            <w:r w:rsidRPr="00BF487B">
              <w:rPr>
                <w:rFonts w:ascii="Times New Roman" w:hAnsi="Times New Roman" w:cs="Times New Roman"/>
                <w:color w:val="000000"/>
                <w:sz w:val="24"/>
                <w:szCs w:val="24"/>
              </w:rPr>
              <w:t>. Сохране</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ние документа, форматирование и печать. </w:t>
            </w:r>
          </w:p>
          <w:p w:rsidR="009A303B" w:rsidRPr="00BF487B" w:rsidRDefault="002B6DB0" w:rsidP="006807B3">
            <w:pPr>
              <w:shd w:val="clear" w:color="auto" w:fill="FFFFFF"/>
              <w:spacing w:after="0" w:line="240" w:lineRule="auto"/>
              <w:jc w:val="both"/>
              <w:rPr>
                <w:rFonts w:ascii="Times New Roman" w:hAnsi="Times New Roman" w:cs="Times New Roman"/>
                <w:sz w:val="24"/>
                <w:szCs w:val="24"/>
              </w:rPr>
            </w:pPr>
            <w:r w:rsidRPr="00BF487B">
              <w:rPr>
                <w:rFonts w:ascii="Times New Roman" w:hAnsi="Times New Roman" w:cs="Times New Roman"/>
                <w:color w:val="000000"/>
                <w:spacing w:val="2"/>
                <w:sz w:val="24"/>
                <w:szCs w:val="24"/>
              </w:rPr>
              <w:lastRenderedPageBreak/>
              <w:t>Создание афиши и программки на компьютере.</w:t>
            </w:r>
            <w:r w:rsidRPr="00BF487B">
              <w:rPr>
                <w:rFonts w:ascii="Times New Roman" w:hAnsi="Times New Roman" w:cs="Times New Roman"/>
                <w:color w:val="000000"/>
                <w:spacing w:val="1"/>
                <w:sz w:val="24"/>
                <w:szCs w:val="24"/>
              </w:rPr>
              <w:t xml:space="preserve"> Понятия: афиша, панель инструментов, текстовый ре</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2"/>
                <w:sz w:val="24"/>
                <w:szCs w:val="24"/>
              </w:rPr>
              <w:t>дактор.</w:t>
            </w:r>
          </w:p>
        </w:tc>
        <w:tc>
          <w:tcPr>
            <w:tcW w:w="5103" w:type="dxa"/>
          </w:tcPr>
          <w:p w:rsidR="009A303B" w:rsidRPr="00BF487B" w:rsidRDefault="009A303B" w:rsidP="005C53DB">
            <w:pPr>
              <w:spacing w:after="0" w:line="240" w:lineRule="auto"/>
              <w:jc w:val="both"/>
              <w:rPr>
                <w:rFonts w:ascii="Times New Roman" w:hAnsi="Times New Roman" w:cs="Times New Roman"/>
                <w:sz w:val="24"/>
                <w:szCs w:val="24"/>
              </w:rPr>
            </w:pPr>
            <w:r w:rsidRPr="00BF487B">
              <w:rPr>
                <w:rFonts w:ascii="Times New Roman" w:hAnsi="Times New Roman" w:cs="Times New Roman"/>
                <w:b/>
                <w:bCs/>
                <w:color w:val="000000"/>
                <w:sz w:val="24"/>
                <w:szCs w:val="24"/>
              </w:rPr>
              <w:lastRenderedPageBreak/>
              <w:t xml:space="preserve">Анализировать </w:t>
            </w:r>
            <w:r w:rsidRPr="00BF487B">
              <w:rPr>
                <w:rFonts w:ascii="Times New Roman" w:hAnsi="Times New Roman" w:cs="Times New Roman"/>
                <w:color w:val="000000"/>
                <w:sz w:val="24"/>
                <w:szCs w:val="24"/>
              </w:rPr>
              <w:t xml:space="preserve">способы оформления афиши, </w:t>
            </w:r>
            <w:r w:rsidRPr="00BF487B">
              <w:rPr>
                <w:rFonts w:ascii="Times New Roman" w:hAnsi="Times New Roman" w:cs="Times New Roman"/>
                <w:b/>
                <w:bCs/>
                <w:color w:val="000000"/>
                <w:sz w:val="24"/>
                <w:szCs w:val="24"/>
              </w:rPr>
              <w:t xml:space="preserve">определять </w:t>
            </w:r>
            <w:r w:rsidRPr="00BF487B">
              <w:rPr>
                <w:rFonts w:ascii="Times New Roman" w:hAnsi="Times New Roman" w:cs="Times New Roman"/>
                <w:color w:val="000000"/>
                <w:sz w:val="24"/>
                <w:szCs w:val="24"/>
              </w:rPr>
              <w:t>особеннос</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ти её оформления.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 xml:space="preserve">правила набора текста. </w:t>
            </w:r>
            <w:r w:rsidRPr="00BF487B">
              <w:rPr>
                <w:rFonts w:ascii="Times New Roman" w:hAnsi="Times New Roman" w:cs="Times New Roman"/>
                <w:b/>
                <w:bCs/>
                <w:color w:val="000000"/>
                <w:spacing w:val="1"/>
                <w:sz w:val="24"/>
                <w:szCs w:val="24"/>
              </w:rPr>
              <w:t xml:space="preserve">Осваивать </w:t>
            </w:r>
            <w:r w:rsidRPr="00BF487B">
              <w:rPr>
                <w:rFonts w:ascii="Times New Roman" w:hAnsi="Times New Roman" w:cs="Times New Roman"/>
                <w:color w:val="000000"/>
                <w:spacing w:val="1"/>
                <w:sz w:val="24"/>
                <w:szCs w:val="24"/>
              </w:rPr>
              <w:t>ра</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z w:val="24"/>
                <w:szCs w:val="24"/>
              </w:rPr>
              <w:t xml:space="preserve">боту с программой </w:t>
            </w:r>
            <w:r w:rsidRPr="00BF487B">
              <w:rPr>
                <w:rFonts w:ascii="Times New Roman" w:hAnsi="Times New Roman" w:cs="Times New Roman"/>
                <w:color w:val="000000"/>
                <w:sz w:val="24"/>
                <w:szCs w:val="24"/>
                <w:lang w:val="en-US"/>
              </w:rPr>
              <w:t>Microsoft</w:t>
            </w:r>
            <w:r w:rsidRPr="00BF487B">
              <w:rPr>
                <w:rFonts w:ascii="Times New Roman" w:hAnsi="Times New Roman" w:cs="Times New Roman"/>
                <w:color w:val="000000"/>
                <w:sz w:val="24"/>
                <w:szCs w:val="24"/>
              </w:rPr>
              <w:t xml:space="preserve"> </w:t>
            </w:r>
            <w:r w:rsidRPr="00BF487B">
              <w:rPr>
                <w:rFonts w:ascii="Times New Roman" w:hAnsi="Times New Roman" w:cs="Times New Roman"/>
                <w:color w:val="000000"/>
                <w:sz w:val="24"/>
                <w:szCs w:val="24"/>
                <w:lang w:val="en-US"/>
              </w:rPr>
              <w:t>Office</w:t>
            </w:r>
            <w:r w:rsidRPr="00BF487B">
              <w:rPr>
                <w:rFonts w:ascii="Times New Roman" w:hAnsi="Times New Roman" w:cs="Times New Roman"/>
                <w:color w:val="000000"/>
                <w:sz w:val="24"/>
                <w:szCs w:val="24"/>
              </w:rPr>
              <w:t xml:space="preserve"> </w:t>
            </w:r>
            <w:r w:rsidRPr="00BF487B">
              <w:rPr>
                <w:rFonts w:ascii="Times New Roman" w:hAnsi="Times New Roman" w:cs="Times New Roman"/>
                <w:color w:val="000000"/>
                <w:sz w:val="24"/>
                <w:szCs w:val="24"/>
                <w:lang w:val="en-US"/>
              </w:rPr>
              <w:t>Word</w:t>
            </w:r>
            <w:r w:rsidRPr="00BF487B">
              <w:rPr>
                <w:rFonts w:ascii="Times New Roman" w:hAnsi="Times New Roman" w:cs="Times New Roman"/>
                <w:color w:val="000000"/>
                <w:sz w:val="24"/>
                <w:szCs w:val="24"/>
              </w:rPr>
              <w:t xml:space="preserve">. </w:t>
            </w:r>
            <w:r w:rsidRPr="00BF487B">
              <w:rPr>
                <w:rFonts w:ascii="Times New Roman" w:hAnsi="Times New Roman" w:cs="Times New Roman"/>
                <w:b/>
                <w:bCs/>
                <w:color w:val="000000"/>
                <w:sz w:val="24"/>
                <w:szCs w:val="24"/>
              </w:rPr>
              <w:t xml:space="preserve">Создавать </w:t>
            </w:r>
            <w:r w:rsidRPr="00BF487B">
              <w:rPr>
                <w:rFonts w:ascii="Times New Roman" w:hAnsi="Times New Roman" w:cs="Times New Roman"/>
                <w:color w:val="000000"/>
                <w:sz w:val="24"/>
                <w:szCs w:val="24"/>
              </w:rPr>
              <w:t xml:space="preserve">и </w:t>
            </w:r>
            <w:r w:rsidRPr="00BF487B">
              <w:rPr>
                <w:rFonts w:ascii="Times New Roman" w:hAnsi="Times New Roman" w:cs="Times New Roman"/>
                <w:b/>
                <w:bCs/>
                <w:color w:val="000000"/>
                <w:sz w:val="24"/>
                <w:szCs w:val="24"/>
              </w:rPr>
              <w:t xml:space="preserve">сохранять </w:t>
            </w:r>
            <w:r w:rsidRPr="00BF487B">
              <w:rPr>
                <w:rFonts w:ascii="Times New Roman" w:hAnsi="Times New Roman" w:cs="Times New Roman"/>
                <w:color w:val="000000"/>
                <w:sz w:val="24"/>
                <w:szCs w:val="24"/>
              </w:rPr>
              <w:t>до</w:t>
            </w:r>
            <w:r w:rsidRPr="00BF487B">
              <w:rPr>
                <w:rFonts w:ascii="Times New Roman" w:hAnsi="Times New Roman" w:cs="Times New Roman"/>
                <w:color w:val="000000"/>
                <w:sz w:val="24"/>
                <w:szCs w:val="24"/>
              </w:rPr>
              <w:softHyphen/>
            </w:r>
            <w:r w:rsidRPr="00BF487B">
              <w:rPr>
                <w:rFonts w:ascii="Times New Roman" w:hAnsi="Times New Roman" w:cs="Times New Roman"/>
                <w:color w:val="000000"/>
                <w:spacing w:val="1"/>
                <w:sz w:val="24"/>
                <w:szCs w:val="24"/>
              </w:rPr>
              <w:t xml:space="preserve">кумент в программе </w:t>
            </w:r>
            <w:r w:rsidRPr="00BF487B">
              <w:rPr>
                <w:rFonts w:ascii="Times New Roman" w:hAnsi="Times New Roman" w:cs="Times New Roman"/>
                <w:color w:val="000000"/>
                <w:spacing w:val="1"/>
                <w:sz w:val="24"/>
                <w:szCs w:val="24"/>
                <w:lang w:val="en-US"/>
              </w:rPr>
              <w:t>Microsoft</w:t>
            </w:r>
            <w:r w:rsidRPr="00BF487B">
              <w:rPr>
                <w:rFonts w:ascii="Times New Roman" w:hAnsi="Times New Roman" w:cs="Times New Roman"/>
                <w:color w:val="000000"/>
                <w:spacing w:val="1"/>
                <w:sz w:val="24"/>
                <w:szCs w:val="24"/>
              </w:rPr>
              <w:t xml:space="preserve"> </w:t>
            </w:r>
            <w:r w:rsidRPr="00BF487B">
              <w:rPr>
                <w:rFonts w:ascii="Times New Roman" w:hAnsi="Times New Roman" w:cs="Times New Roman"/>
                <w:color w:val="000000"/>
                <w:spacing w:val="1"/>
                <w:sz w:val="24"/>
                <w:szCs w:val="24"/>
                <w:lang w:val="en-US"/>
              </w:rPr>
              <w:t>Word</w:t>
            </w:r>
            <w:r w:rsidRPr="00BF487B">
              <w:rPr>
                <w:rFonts w:ascii="Times New Roman" w:hAnsi="Times New Roman" w:cs="Times New Roman"/>
                <w:color w:val="000000"/>
                <w:spacing w:val="1"/>
                <w:sz w:val="24"/>
                <w:szCs w:val="24"/>
              </w:rPr>
              <w:t xml:space="preserve">, </w:t>
            </w:r>
            <w:r w:rsidRPr="00BF487B">
              <w:rPr>
                <w:rFonts w:ascii="Times New Roman" w:hAnsi="Times New Roman" w:cs="Times New Roman"/>
                <w:b/>
                <w:bCs/>
                <w:color w:val="000000"/>
                <w:spacing w:val="1"/>
                <w:sz w:val="24"/>
                <w:szCs w:val="24"/>
              </w:rPr>
              <w:t xml:space="preserve">форматировать </w:t>
            </w:r>
            <w:r w:rsidRPr="00BF487B">
              <w:rPr>
                <w:rFonts w:ascii="Times New Roman" w:hAnsi="Times New Roman" w:cs="Times New Roman"/>
                <w:color w:val="000000"/>
                <w:spacing w:val="1"/>
                <w:sz w:val="24"/>
                <w:szCs w:val="24"/>
              </w:rPr>
              <w:t xml:space="preserve">и </w:t>
            </w:r>
            <w:r w:rsidRPr="00BF487B">
              <w:rPr>
                <w:rFonts w:ascii="Times New Roman" w:hAnsi="Times New Roman" w:cs="Times New Roman"/>
                <w:b/>
                <w:bCs/>
                <w:color w:val="000000"/>
                <w:spacing w:val="1"/>
                <w:sz w:val="24"/>
                <w:szCs w:val="24"/>
              </w:rPr>
              <w:t xml:space="preserve">печатать </w:t>
            </w:r>
            <w:r w:rsidRPr="00BF487B">
              <w:rPr>
                <w:rFonts w:ascii="Times New Roman" w:hAnsi="Times New Roman" w:cs="Times New Roman"/>
                <w:color w:val="000000"/>
                <w:spacing w:val="1"/>
                <w:sz w:val="24"/>
                <w:szCs w:val="24"/>
              </w:rPr>
              <w:lastRenderedPageBreak/>
              <w:t>до</w:t>
            </w:r>
            <w:r w:rsidRPr="00BF487B">
              <w:rPr>
                <w:rFonts w:ascii="Times New Roman" w:hAnsi="Times New Roman" w:cs="Times New Roman"/>
                <w:color w:val="000000"/>
                <w:spacing w:val="1"/>
                <w:sz w:val="24"/>
                <w:szCs w:val="24"/>
              </w:rPr>
              <w:softHyphen/>
            </w:r>
            <w:r w:rsidRPr="00BF487B">
              <w:rPr>
                <w:rFonts w:ascii="Times New Roman" w:hAnsi="Times New Roman" w:cs="Times New Roman"/>
                <w:color w:val="000000"/>
                <w:spacing w:val="3"/>
                <w:sz w:val="24"/>
                <w:szCs w:val="24"/>
              </w:rPr>
              <w:t xml:space="preserve">кумент. </w:t>
            </w:r>
            <w:r w:rsidRPr="00BF487B">
              <w:rPr>
                <w:rFonts w:ascii="Times New Roman" w:hAnsi="Times New Roman" w:cs="Times New Roman"/>
                <w:b/>
                <w:bCs/>
                <w:color w:val="000000"/>
                <w:spacing w:val="3"/>
                <w:sz w:val="24"/>
                <w:szCs w:val="24"/>
              </w:rPr>
              <w:t xml:space="preserve">Выбирать </w:t>
            </w:r>
            <w:r w:rsidRPr="00BF487B">
              <w:rPr>
                <w:rFonts w:ascii="Times New Roman" w:hAnsi="Times New Roman" w:cs="Times New Roman"/>
                <w:color w:val="000000"/>
                <w:spacing w:val="3"/>
                <w:sz w:val="24"/>
                <w:szCs w:val="24"/>
              </w:rPr>
              <w:t>картинки для оформления афиши. На основе за</w:t>
            </w:r>
            <w:r w:rsidRPr="00BF487B">
              <w:rPr>
                <w:rFonts w:ascii="Times New Roman" w:hAnsi="Times New Roman" w:cs="Times New Roman"/>
                <w:color w:val="000000"/>
                <w:spacing w:val="3"/>
                <w:sz w:val="24"/>
                <w:szCs w:val="24"/>
              </w:rPr>
              <w:softHyphen/>
              <w:t xml:space="preserve">данного алгоритма </w:t>
            </w:r>
            <w:r w:rsidRPr="00BF487B">
              <w:rPr>
                <w:rFonts w:ascii="Times New Roman" w:hAnsi="Times New Roman" w:cs="Times New Roman"/>
                <w:b/>
                <w:bCs/>
                <w:color w:val="000000"/>
                <w:spacing w:val="3"/>
                <w:sz w:val="24"/>
                <w:szCs w:val="24"/>
              </w:rPr>
              <w:t xml:space="preserve">создавать </w:t>
            </w:r>
            <w:r w:rsidRPr="00BF487B">
              <w:rPr>
                <w:rFonts w:ascii="Times New Roman" w:hAnsi="Times New Roman" w:cs="Times New Roman"/>
                <w:color w:val="000000"/>
                <w:spacing w:val="3"/>
                <w:sz w:val="24"/>
                <w:szCs w:val="24"/>
              </w:rPr>
              <w:t xml:space="preserve">афишу и программку для кукольного </w:t>
            </w:r>
            <w:r w:rsidRPr="00BF487B">
              <w:rPr>
                <w:rFonts w:ascii="Times New Roman" w:hAnsi="Times New Roman" w:cs="Times New Roman"/>
                <w:color w:val="000000"/>
                <w:sz w:val="24"/>
                <w:szCs w:val="24"/>
              </w:rPr>
              <w:t xml:space="preserve">спектакля. </w:t>
            </w:r>
            <w:r w:rsidRPr="00BF487B">
              <w:rPr>
                <w:rFonts w:ascii="Times New Roman" w:hAnsi="Times New Roman" w:cs="Times New Roman"/>
                <w:b/>
                <w:bCs/>
                <w:color w:val="000000"/>
                <w:sz w:val="24"/>
                <w:szCs w:val="24"/>
              </w:rPr>
              <w:t xml:space="preserve">Проводить </w:t>
            </w:r>
            <w:r w:rsidRPr="00BF487B">
              <w:rPr>
                <w:rFonts w:ascii="Times New Roman" w:hAnsi="Times New Roman" w:cs="Times New Roman"/>
                <w:color w:val="000000"/>
                <w:sz w:val="24"/>
                <w:szCs w:val="24"/>
              </w:rPr>
              <w:t>презентацию проекта «Кукольный спектакль»</w:t>
            </w:r>
          </w:p>
        </w:tc>
        <w:tc>
          <w:tcPr>
            <w:tcW w:w="1559" w:type="dxa"/>
          </w:tcPr>
          <w:p w:rsidR="009A303B" w:rsidRPr="00BF487B" w:rsidRDefault="009A303B" w:rsidP="00DE4289">
            <w:pPr>
              <w:spacing w:after="0" w:line="240" w:lineRule="auto"/>
              <w:jc w:val="both"/>
              <w:rPr>
                <w:rFonts w:ascii="Times New Roman" w:hAnsi="Times New Roman" w:cs="Times New Roman"/>
                <w:sz w:val="24"/>
                <w:szCs w:val="24"/>
              </w:rPr>
            </w:pPr>
          </w:p>
        </w:tc>
        <w:tc>
          <w:tcPr>
            <w:tcW w:w="1417" w:type="dxa"/>
            <w:vAlign w:val="center"/>
          </w:tcPr>
          <w:p w:rsidR="009A303B" w:rsidRPr="00BF487B" w:rsidRDefault="009A303B" w:rsidP="00DE4289">
            <w:pPr>
              <w:spacing w:after="0" w:line="240" w:lineRule="auto"/>
              <w:jc w:val="center"/>
              <w:rPr>
                <w:rFonts w:ascii="Times New Roman" w:hAnsi="Times New Roman" w:cs="Times New Roman"/>
                <w:sz w:val="24"/>
                <w:szCs w:val="24"/>
              </w:rPr>
            </w:pPr>
            <w:r w:rsidRPr="00BF487B">
              <w:rPr>
                <w:rFonts w:ascii="Times New Roman" w:hAnsi="Times New Roman" w:cs="Times New Roman"/>
                <w:i/>
                <w:iCs/>
                <w:color w:val="000000"/>
                <w:spacing w:val="1"/>
                <w:sz w:val="24"/>
                <w:szCs w:val="24"/>
              </w:rPr>
              <w:t>Изделие: «Афиша»</w:t>
            </w:r>
          </w:p>
        </w:tc>
      </w:tr>
    </w:tbl>
    <w:p w:rsidR="00BF487B" w:rsidRDefault="00BF487B" w:rsidP="002D40BD">
      <w:pPr>
        <w:rPr>
          <w:rFonts w:ascii="Times New Roman" w:hAnsi="Times New Roman" w:cs="Times New Roman"/>
          <w:sz w:val="24"/>
          <w:szCs w:val="24"/>
        </w:rPr>
        <w:sectPr w:rsidR="00BF487B" w:rsidSect="00211A7E">
          <w:footerReference w:type="default" r:id="rId8"/>
          <w:pgSz w:w="16838" w:h="11906" w:orient="landscape"/>
          <w:pgMar w:top="284" w:right="678" w:bottom="426" w:left="851" w:header="708" w:footer="708" w:gutter="0"/>
          <w:cols w:space="708"/>
          <w:docGrid w:linePitch="360"/>
        </w:sectPr>
      </w:pPr>
    </w:p>
    <w:p w:rsidR="002D40BD" w:rsidRPr="00BF487B" w:rsidRDefault="002D40BD" w:rsidP="002D40BD">
      <w:pPr>
        <w:spacing w:after="0" w:line="240" w:lineRule="auto"/>
        <w:jc w:val="center"/>
        <w:rPr>
          <w:rFonts w:ascii="Times New Roman" w:hAnsi="Times New Roman" w:cs="Times New Roman"/>
          <w:b/>
          <w:sz w:val="24"/>
          <w:szCs w:val="24"/>
        </w:rPr>
      </w:pPr>
      <w:r w:rsidRPr="00BF487B">
        <w:rPr>
          <w:rFonts w:ascii="Times New Roman" w:hAnsi="Times New Roman" w:cs="Times New Roman"/>
          <w:b/>
          <w:sz w:val="24"/>
          <w:szCs w:val="24"/>
          <w:lang w:val="en-US"/>
        </w:rPr>
        <w:lastRenderedPageBreak/>
        <w:t>IX</w:t>
      </w:r>
      <w:r w:rsidRPr="00BF487B">
        <w:rPr>
          <w:rFonts w:ascii="Times New Roman" w:hAnsi="Times New Roman" w:cs="Times New Roman"/>
          <w:b/>
          <w:sz w:val="24"/>
          <w:szCs w:val="24"/>
        </w:rPr>
        <w:t>.   Описание материально-технического обеспечения образовательного процесса</w:t>
      </w:r>
    </w:p>
    <w:p w:rsidR="002D40BD" w:rsidRPr="00BF487B" w:rsidRDefault="002D40BD" w:rsidP="002D40BD">
      <w:pPr>
        <w:spacing w:after="0" w:line="240" w:lineRule="auto"/>
        <w:jc w:val="center"/>
        <w:rPr>
          <w:rFonts w:ascii="Times New Roman" w:hAnsi="Times New Roman" w:cs="Times New Roman"/>
          <w:b/>
          <w:sz w:val="24"/>
          <w:szCs w:val="24"/>
        </w:rPr>
      </w:pP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0"/>
        <w:gridCol w:w="3317"/>
      </w:tblGrid>
      <w:tr w:rsidR="002D40BD" w:rsidRPr="00BF487B" w:rsidTr="00120DA1">
        <w:trPr>
          <w:trHeight w:val="568"/>
        </w:trPr>
        <w:tc>
          <w:tcPr>
            <w:tcW w:w="7740" w:type="dxa"/>
          </w:tcPr>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 xml:space="preserve">Наименование  объектов и  средств материально-технического             обеспечения                                         </w:t>
            </w:r>
          </w:p>
        </w:tc>
        <w:tc>
          <w:tcPr>
            <w:tcW w:w="3317" w:type="dxa"/>
          </w:tcPr>
          <w:p w:rsidR="002D40BD" w:rsidRPr="00BF487B" w:rsidRDefault="002D40BD" w:rsidP="00120DA1">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 xml:space="preserve">                Примечания</w:t>
            </w:r>
          </w:p>
        </w:tc>
      </w:tr>
      <w:tr w:rsidR="002D40BD" w:rsidRPr="00BF487B" w:rsidTr="00DE4289">
        <w:trPr>
          <w:trHeight w:val="525"/>
        </w:trPr>
        <w:tc>
          <w:tcPr>
            <w:tcW w:w="11057" w:type="dxa"/>
            <w:gridSpan w:val="2"/>
          </w:tcPr>
          <w:p w:rsidR="002D40BD" w:rsidRPr="00BF487B" w:rsidRDefault="002D40BD" w:rsidP="00120DA1">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                                                                    </w:t>
            </w:r>
            <w:r w:rsidRPr="00BF487B">
              <w:rPr>
                <w:rFonts w:ascii="Times New Roman" w:eastAsia="Times New Roman" w:hAnsi="Times New Roman" w:cs="Times New Roman"/>
                <w:b/>
                <w:sz w:val="24"/>
                <w:szCs w:val="24"/>
              </w:rPr>
              <w:t>Книгопечатная  продукция</w:t>
            </w:r>
          </w:p>
        </w:tc>
      </w:tr>
      <w:tr w:rsidR="002D40BD" w:rsidRPr="00BF487B" w:rsidTr="00120DA1">
        <w:trPr>
          <w:trHeight w:val="3675"/>
        </w:trPr>
        <w:tc>
          <w:tcPr>
            <w:tcW w:w="7740" w:type="dxa"/>
          </w:tcPr>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Программа «Технология 1-4»  Н.И.Роговцева, С.В. Анащенкова.</w:t>
            </w:r>
            <w:r w:rsidRPr="00BF487B">
              <w:rPr>
                <w:rFonts w:ascii="Times New Roman" w:hAnsi="Times New Roman" w:cs="Times New Roman"/>
                <w:sz w:val="24"/>
                <w:szCs w:val="24"/>
              </w:rPr>
              <w:t xml:space="preserve"> Рабочие программы. 1 – 4 классы. М.: Просвещение. 2011</w:t>
            </w:r>
          </w:p>
        </w:tc>
        <w:tc>
          <w:tcPr>
            <w:tcW w:w="3317" w:type="dxa"/>
          </w:tcPr>
          <w:p w:rsidR="002D40BD" w:rsidRPr="00BF487B" w:rsidRDefault="002D40BD" w:rsidP="00120DA1">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     В  программе определены цели и задачи курса, рассмотрены особенности  содержания и результаты его освоения; представлены содержание начального обучения технологии,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     </w:t>
            </w:r>
          </w:p>
        </w:tc>
      </w:tr>
      <w:tr w:rsidR="002D40BD" w:rsidRPr="00BF487B" w:rsidTr="00DE4289">
        <w:trPr>
          <w:trHeight w:val="90"/>
        </w:trPr>
        <w:tc>
          <w:tcPr>
            <w:tcW w:w="7740" w:type="dxa"/>
          </w:tcPr>
          <w:p w:rsidR="002D40BD" w:rsidRPr="00BF487B" w:rsidRDefault="002D40BD" w:rsidP="00DE4289">
            <w:pPr>
              <w:spacing w:line="240" w:lineRule="auto"/>
              <w:rPr>
                <w:rFonts w:ascii="Times New Roman" w:eastAsia="Times New Roman" w:hAnsi="Times New Roman" w:cs="Times New Roman"/>
                <w:b/>
                <w:bCs/>
                <w:iCs/>
                <w:sz w:val="24"/>
                <w:szCs w:val="24"/>
              </w:rPr>
            </w:pPr>
            <w:r w:rsidRPr="00BF487B">
              <w:rPr>
                <w:rFonts w:ascii="Times New Roman" w:eastAsia="Times New Roman" w:hAnsi="Times New Roman" w:cs="Times New Roman"/>
                <w:b/>
                <w:bCs/>
                <w:iCs/>
                <w:sz w:val="24"/>
                <w:szCs w:val="24"/>
              </w:rPr>
              <w:t xml:space="preserve">                 Учебники </w:t>
            </w:r>
          </w:p>
          <w:p w:rsidR="002D40BD" w:rsidRPr="00BF487B" w:rsidRDefault="002D40BD" w:rsidP="00DE4289">
            <w:pPr>
              <w:spacing w:line="240" w:lineRule="auto"/>
              <w:rPr>
                <w:rFonts w:ascii="Times New Roman" w:eastAsia="Times New Roman" w:hAnsi="Times New Roman" w:cs="Times New Roman"/>
                <w:bCs/>
                <w:iCs/>
                <w:sz w:val="24"/>
                <w:szCs w:val="24"/>
              </w:rPr>
            </w:pPr>
            <w:r w:rsidRPr="00BF487B">
              <w:rPr>
                <w:rFonts w:ascii="Times New Roman" w:eastAsia="Times New Roman" w:hAnsi="Times New Roman" w:cs="Times New Roman"/>
                <w:bCs/>
                <w:iCs/>
                <w:sz w:val="24"/>
                <w:szCs w:val="24"/>
              </w:rPr>
              <w:t>1.Роговцева Н.И., Богданова Н.В., Добромыслова Н.В.</w:t>
            </w:r>
          </w:p>
          <w:p w:rsidR="002D40BD" w:rsidRPr="00BF487B" w:rsidRDefault="00BF487B" w:rsidP="00DE4289">
            <w:pPr>
              <w:spacing w:line="240" w:lineRule="auto"/>
              <w:rPr>
                <w:rFonts w:ascii="Times New Roman" w:eastAsia="Times New Roman" w:hAnsi="Times New Roman" w:cs="Times New Roman"/>
                <w:b/>
                <w:bCs/>
                <w:iCs/>
                <w:sz w:val="24"/>
                <w:szCs w:val="24"/>
              </w:rPr>
            </w:pPr>
            <w:r w:rsidRPr="00BF487B">
              <w:rPr>
                <w:rFonts w:ascii="Times New Roman" w:eastAsia="Times New Roman" w:hAnsi="Times New Roman" w:cs="Times New Roman"/>
                <w:b/>
                <w:bCs/>
                <w:iCs/>
                <w:sz w:val="24"/>
                <w:szCs w:val="24"/>
              </w:rPr>
              <w:t>Технология: Учебник: 3</w:t>
            </w:r>
            <w:r w:rsidR="002D40BD" w:rsidRPr="00BF487B">
              <w:rPr>
                <w:rFonts w:ascii="Times New Roman" w:eastAsia="Times New Roman" w:hAnsi="Times New Roman" w:cs="Times New Roman"/>
                <w:b/>
                <w:bCs/>
                <w:iCs/>
                <w:sz w:val="24"/>
                <w:szCs w:val="24"/>
              </w:rPr>
              <w:t xml:space="preserve"> класс.</w:t>
            </w:r>
            <w:r w:rsidR="002D40BD" w:rsidRPr="00BF487B">
              <w:rPr>
                <w:rFonts w:ascii="Times New Roman" w:hAnsi="Times New Roman" w:cs="Times New Roman"/>
                <w:sz w:val="24"/>
                <w:szCs w:val="24"/>
              </w:rPr>
              <w:t xml:space="preserve"> М.: Просвещение. 201</w:t>
            </w:r>
            <w:r w:rsidRPr="00BF487B">
              <w:rPr>
                <w:rFonts w:ascii="Times New Roman" w:hAnsi="Times New Roman" w:cs="Times New Roman"/>
                <w:sz w:val="24"/>
                <w:szCs w:val="24"/>
              </w:rPr>
              <w:t>3</w:t>
            </w:r>
          </w:p>
          <w:p w:rsidR="002D40BD" w:rsidRPr="00BF487B" w:rsidRDefault="002D40BD" w:rsidP="00DE4289">
            <w:pPr>
              <w:spacing w:line="240" w:lineRule="auto"/>
              <w:rPr>
                <w:rFonts w:ascii="Times New Roman" w:eastAsia="Times New Roman" w:hAnsi="Times New Roman" w:cs="Times New Roman"/>
                <w:sz w:val="24"/>
                <w:szCs w:val="24"/>
              </w:rPr>
            </w:pPr>
          </w:p>
        </w:tc>
        <w:tc>
          <w:tcPr>
            <w:tcW w:w="3317" w:type="dxa"/>
          </w:tcPr>
          <w:p w:rsidR="002D40BD" w:rsidRPr="00BF487B" w:rsidRDefault="002D40BD" w:rsidP="00DE4289">
            <w:pPr>
              <w:spacing w:line="240" w:lineRule="auto"/>
              <w:rPr>
                <w:rFonts w:ascii="Times New Roman" w:eastAsia="Times New Roman" w:hAnsi="Times New Roman" w:cs="Times New Roman"/>
                <w:b/>
                <w:i/>
                <w:sz w:val="24"/>
                <w:szCs w:val="24"/>
              </w:rPr>
            </w:pPr>
            <w:r w:rsidRPr="00BF487B">
              <w:rPr>
                <w:rFonts w:ascii="Times New Roman" w:eastAsia="Times New Roman" w:hAnsi="Times New Roman" w:cs="Times New Roman"/>
                <w:sz w:val="24"/>
                <w:szCs w:val="24"/>
              </w:rPr>
              <w:t>В учебнике представлены практические задания, технологическая документация (технологическая карта, чертеж и др.),   задания на самообслуживание,  культурно – исторические справки, разнообразный иллюстративный материал. Многие задания включают   ориентировочную основу действий, что позволяет ученикам самостоятельно ставить учебные цели, искать и использовать необходимые средства их достижения.</w:t>
            </w:r>
          </w:p>
        </w:tc>
      </w:tr>
      <w:tr w:rsidR="002D40BD" w:rsidRPr="00BF487B" w:rsidTr="00DE4289">
        <w:trPr>
          <w:trHeight w:val="1620"/>
        </w:trPr>
        <w:tc>
          <w:tcPr>
            <w:tcW w:w="7740" w:type="dxa"/>
          </w:tcPr>
          <w:p w:rsidR="002D40BD" w:rsidRPr="00BF487B" w:rsidRDefault="002D40BD" w:rsidP="00DE4289">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 xml:space="preserve">Рабочие тетради </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b/>
                <w:sz w:val="24"/>
                <w:szCs w:val="24"/>
              </w:rPr>
              <w:t xml:space="preserve"> </w:t>
            </w:r>
          </w:p>
          <w:p w:rsidR="002D40BD" w:rsidRPr="00BF487B" w:rsidRDefault="002D40BD" w:rsidP="00DE4289">
            <w:pPr>
              <w:spacing w:line="240" w:lineRule="auto"/>
              <w:rPr>
                <w:rFonts w:ascii="Times New Roman" w:eastAsia="Times New Roman" w:hAnsi="Times New Roman" w:cs="Times New Roman"/>
                <w:b/>
                <w:bCs/>
                <w:iCs/>
                <w:sz w:val="24"/>
                <w:szCs w:val="24"/>
              </w:rPr>
            </w:pPr>
            <w:r w:rsidRPr="00BF487B">
              <w:rPr>
                <w:rFonts w:ascii="Times New Roman" w:eastAsia="Times New Roman" w:hAnsi="Times New Roman" w:cs="Times New Roman"/>
                <w:sz w:val="24"/>
                <w:szCs w:val="24"/>
              </w:rPr>
              <w:t>1.</w:t>
            </w:r>
            <w:r w:rsidRPr="00BF487B">
              <w:rPr>
                <w:rFonts w:ascii="Times New Roman" w:eastAsia="Times New Roman" w:hAnsi="Times New Roman" w:cs="Times New Roman"/>
                <w:bCs/>
                <w:iCs/>
                <w:sz w:val="24"/>
                <w:szCs w:val="24"/>
              </w:rPr>
              <w:t xml:space="preserve"> Роговцева Н.И., Богданова Н.В., </w:t>
            </w:r>
            <w:r w:rsidR="00BF487B" w:rsidRPr="00BF487B">
              <w:rPr>
                <w:rFonts w:ascii="Times New Roman" w:eastAsia="Times New Roman" w:hAnsi="Times New Roman" w:cs="Times New Roman"/>
                <w:bCs/>
                <w:iCs/>
                <w:sz w:val="24"/>
                <w:szCs w:val="24"/>
              </w:rPr>
              <w:t>Шипилова Н.В.</w:t>
            </w:r>
            <w:r w:rsidRPr="00BF487B">
              <w:rPr>
                <w:rFonts w:ascii="Times New Roman" w:eastAsia="Times New Roman" w:hAnsi="Times New Roman" w:cs="Times New Roman"/>
                <w:b/>
                <w:bCs/>
                <w:iCs/>
                <w:sz w:val="24"/>
                <w:szCs w:val="24"/>
              </w:rPr>
              <w:t xml:space="preserve"> Технология:</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b/>
                <w:bCs/>
                <w:iCs/>
                <w:sz w:val="24"/>
                <w:szCs w:val="24"/>
              </w:rPr>
              <w:t>Рабочая тетр</w:t>
            </w:r>
            <w:r w:rsidR="00BF487B" w:rsidRPr="00BF487B">
              <w:rPr>
                <w:rFonts w:ascii="Times New Roman" w:eastAsia="Times New Roman" w:hAnsi="Times New Roman" w:cs="Times New Roman"/>
                <w:b/>
                <w:bCs/>
                <w:iCs/>
                <w:sz w:val="24"/>
                <w:szCs w:val="24"/>
              </w:rPr>
              <w:t>адь: 3</w:t>
            </w:r>
            <w:r w:rsidRPr="00BF487B">
              <w:rPr>
                <w:rFonts w:ascii="Times New Roman" w:eastAsia="Times New Roman" w:hAnsi="Times New Roman" w:cs="Times New Roman"/>
                <w:b/>
                <w:bCs/>
                <w:iCs/>
                <w:sz w:val="24"/>
                <w:szCs w:val="24"/>
              </w:rPr>
              <w:t xml:space="preserve"> класс.</w:t>
            </w:r>
            <w:r w:rsidR="00BF487B" w:rsidRPr="00BF487B">
              <w:rPr>
                <w:rFonts w:ascii="Times New Roman" w:hAnsi="Times New Roman" w:cs="Times New Roman"/>
                <w:sz w:val="24"/>
                <w:szCs w:val="24"/>
              </w:rPr>
              <w:t xml:space="preserve"> М.: Просвещение. 201</w:t>
            </w:r>
            <w:r w:rsidR="00120DA1">
              <w:rPr>
                <w:rFonts w:ascii="Times New Roman" w:hAnsi="Times New Roman" w:cs="Times New Roman"/>
                <w:sz w:val="24"/>
                <w:szCs w:val="24"/>
              </w:rPr>
              <w:t>5</w:t>
            </w:r>
          </w:p>
          <w:p w:rsidR="002D40BD" w:rsidRPr="00BF487B" w:rsidRDefault="002D40BD" w:rsidP="00DE4289">
            <w:pPr>
              <w:spacing w:line="240" w:lineRule="auto"/>
              <w:rPr>
                <w:rFonts w:ascii="Times New Roman" w:eastAsia="Times New Roman" w:hAnsi="Times New Roman" w:cs="Times New Roman"/>
                <w:sz w:val="24"/>
                <w:szCs w:val="24"/>
              </w:rPr>
            </w:pPr>
          </w:p>
        </w:tc>
        <w:tc>
          <w:tcPr>
            <w:tcW w:w="3317" w:type="dxa"/>
          </w:tcPr>
          <w:p w:rsidR="002D40BD" w:rsidRPr="00BF487B" w:rsidRDefault="002D40BD" w:rsidP="00DE4289">
            <w:pPr>
              <w:spacing w:line="240" w:lineRule="auto"/>
              <w:rPr>
                <w:rFonts w:ascii="Times New Roman" w:eastAsia="Times New Roman" w:hAnsi="Times New Roman" w:cs="Times New Roman"/>
                <w:b/>
                <w:i/>
                <w:sz w:val="24"/>
                <w:szCs w:val="24"/>
              </w:rPr>
            </w:pPr>
            <w:r w:rsidRPr="00BF487B">
              <w:rPr>
                <w:rFonts w:ascii="Times New Roman" w:eastAsia="Times New Roman" w:hAnsi="Times New Roman" w:cs="Times New Roman"/>
                <w:sz w:val="24"/>
                <w:szCs w:val="24"/>
              </w:rPr>
              <w:t>Рабочая тетради состоит из заданий по темам  и отдельно выполненных на плотной бумаге шаблонов. В пособия включены практические и  тестовые задания, отдельные  правила. Рабочая тетрадь имеет цветные иллюстрации.</w:t>
            </w:r>
          </w:p>
        </w:tc>
      </w:tr>
      <w:tr w:rsidR="002D40BD" w:rsidRPr="00BF487B" w:rsidTr="00DE4289">
        <w:trPr>
          <w:trHeight w:val="1127"/>
        </w:trPr>
        <w:tc>
          <w:tcPr>
            <w:tcW w:w="7740" w:type="dxa"/>
          </w:tcPr>
          <w:p w:rsidR="002D40BD" w:rsidRPr="00BF487B" w:rsidRDefault="002D40BD" w:rsidP="00DE4289">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 xml:space="preserve">             </w:t>
            </w:r>
            <w:r w:rsidRPr="00BF487B">
              <w:rPr>
                <w:rFonts w:ascii="Times New Roman" w:eastAsia="Times New Roman" w:hAnsi="Times New Roman" w:cs="Times New Roman"/>
                <w:b/>
                <w:bCs/>
                <w:iCs/>
                <w:sz w:val="24"/>
                <w:szCs w:val="24"/>
              </w:rPr>
              <w:t xml:space="preserve"> </w:t>
            </w:r>
            <w:r w:rsidRPr="00BF487B">
              <w:rPr>
                <w:rFonts w:ascii="Times New Roman" w:eastAsia="Times New Roman" w:hAnsi="Times New Roman" w:cs="Times New Roman"/>
                <w:b/>
                <w:sz w:val="24"/>
                <w:szCs w:val="24"/>
              </w:rPr>
              <w:t xml:space="preserve">Методические пособия </w:t>
            </w:r>
          </w:p>
          <w:p w:rsidR="002D40BD" w:rsidRPr="00BF487B" w:rsidRDefault="002D40BD" w:rsidP="00DE4289">
            <w:pPr>
              <w:spacing w:line="240" w:lineRule="auto"/>
              <w:rPr>
                <w:rFonts w:ascii="Times New Roman" w:eastAsia="Times New Roman" w:hAnsi="Times New Roman" w:cs="Times New Roman"/>
                <w:bCs/>
                <w:iCs/>
                <w:sz w:val="24"/>
                <w:szCs w:val="24"/>
              </w:rPr>
            </w:pPr>
            <w:r w:rsidRPr="00BF487B">
              <w:rPr>
                <w:rFonts w:ascii="Times New Roman" w:eastAsia="Times New Roman" w:hAnsi="Times New Roman" w:cs="Times New Roman"/>
                <w:sz w:val="24"/>
                <w:szCs w:val="24"/>
              </w:rPr>
              <w:t>1.</w:t>
            </w:r>
            <w:r w:rsidRPr="00BF487B">
              <w:rPr>
                <w:rFonts w:ascii="Times New Roman" w:eastAsia="Times New Roman" w:hAnsi="Times New Roman" w:cs="Times New Roman"/>
                <w:bCs/>
                <w:iCs/>
                <w:sz w:val="24"/>
                <w:szCs w:val="24"/>
              </w:rPr>
              <w:t xml:space="preserve">  Н.В.Шипилова, Роговцева Н.ИС.В.Анащенкова.,</w:t>
            </w:r>
          </w:p>
          <w:p w:rsidR="002D40BD" w:rsidRPr="00BF487B" w:rsidRDefault="002D40BD" w:rsidP="00DE4289">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bCs/>
                <w:iCs/>
                <w:sz w:val="24"/>
                <w:szCs w:val="24"/>
              </w:rPr>
              <w:t>Уроки технологии: 2 класс.</w:t>
            </w:r>
            <w:r w:rsidRPr="00BF487B">
              <w:rPr>
                <w:rFonts w:ascii="Times New Roman" w:hAnsi="Times New Roman" w:cs="Times New Roman"/>
                <w:sz w:val="24"/>
                <w:szCs w:val="24"/>
              </w:rPr>
              <w:t xml:space="preserve"> М.: Просвещение. 2012</w:t>
            </w:r>
          </w:p>
          <w:p w:rsidR="002D40BD" w:rsidRPr="00BF487B" w:rsidRDefault="002D40BD" w:rsidP="00DE4289">
            <w:pPr>
              <w:spacing w:line="240" w:lineRule="auto"/>
              <w:rPr>
                <w:rFonts w:ascii="Times New Roman" w:eastAsia="Times New Roman" w:hAnsi="Times New Roman" w:cs="Times New Roman"/>
                <w:b/>
                <w:bCs/>
                <w:iCs/>
                <w:sz w:val="24"/>
                <w:szCs w:val="24"/>
              </w:rPr>
            </w:pPr>
          </w:p>
          <w:p w:rsidR="002D40BD" w:rsidRPr="00BF487B" w:rsidRDefault="002D40BD" w:rsidP="00DE4289">
            <w:pPr>
              <w:spacing w:line="240" w:lineRule="auto"/>
              <w:rPr>
                <w:rFonts w:ascii="Times New Roman" w:eastAsia="Times New Roman" w:hAnsi="Times New Roman" w:cs="Times New Roman"/>
                <w:b/>
                <w:bCs/>
                <w:iCs/>
                <w:sz w:val="24"/>
                <w:szCs w:val="24"/>
              </w:rPr>
            </w:pPr>
          </w:p>
          <w:p w:rsidR="002D40BD" w:rsidRPr="00BF487B" w:rsidRDefault="002D40BD" w:rsidP="00DE4289">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 xml:space="preserve"> </w:t>
            </w:r>
            <w:r w:rsidRPr="00BF487B">
              <w:rPr>
                <w:rFonts w:ascii="Times New Roman" w:eastAsia="Times New Roman" w:hAnsi="Times New Roman" w:cs="Times New Roman"/>
                <w:b/>
                <w:sz w:val="24"/>
                <w:szCs w:val="24"/>
              </w:rPr>
              <w:t>«Технологические карты»</w:t>
            </w:r>
            <w:r w:rsidRPr="00BF487B">
              <w:rPr>
                <w:rFonts w:ascii="Times New Roman" w:eastAsia="Times New Roman" w:hAnsi="Times New Roman" w:cs="Times New Roman"/>
                <w:sz w:val="24"/>
                <w:szCs w:val="24"/>
              </w:rPr>
              <w:t xml:space="preserve"> </w:t>
            </w:r>
          </w:p>
          <w:p w:rsidR="002D40BD" w:rsidRPr="00BF487B" w:rsidRDefault="002D40BD" w:rsidP="00DE4289">
            <w:pPr>
              <w:spacing w:line="240" w:lineRule="auto"/>
              <w:rPr>
                <w:rFonts w:ascii="Times New Roman" w:eastAsia="Times New Roman" w:hAnsi="Times New Roman" w:cs="Times New Roman"/>
                <w:sz w:val="24"/>
                <w:szCs w:val="24"/>
              </w:rPr>
            </w:pPr>
          </w:p>
        </w:tc>
        <w:tc>
          <w:tcPr>
            <w:tcW w:w="3317" w:type="dxa"/>
          </w:tcPr>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lastRenderedPageBreak/>
              <w:t>Методические пособия построены как поурочные разработки с детальным описанием хода урока и методик его реализации.</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lastRenderedPageBreak/>
              <w:t>Новый вид методического пособия. Представлено содержание работы учителя по темам с учетом целей, задач и планируемых результатов обучения (в соответствии с ФГОС начального образования).</w:t>
            </w:r>
          </w:p>
        </w:tc>
      </w:tr>
      <w:tr w:rsidR="002D40BD" w:rsidRPr="00BF487B" w:rsidTr="00DE4289">
        <w:trPr>
          <w:trHeight w:val="525"/>
        </w:trPr>
        <w:tc>
          <w:tcPr>
            <w:tcW w:w="11057" w:type="dxa"/>
            <w:gridSpan w:val="2"/>
          </w:tcPr>
          <w:p w:rsidR="002D40BD" w:rsidRPr="00BF487B" w:rsidRDefault="002D40BD" w:rsidP="00120DA1">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lastRenderedPageBreak/>
              <w:t xml:space="preserve">                                                                Печатные пособия</w:t>
            </w:r>
          </w:p>
        </w:tc>
      </w:tr>
      <w:tr w:rsidR="002D40BD" w:rsidRPr="00BF487B" w:rsidTr="00DE4289">
        <w:trPr>
          <w:trHeight w:val="1965"/>
        </w:trPr>
        <w:tc>
          <w:tcPr>
            <w:tcW w:w="7740" w:type="dxa"/>
          </w:tcPr>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Таблицы. </w:t>
            </w:r>
          </w:p>
          <w:p w:rsidR="002D40BD" w:rsidRPr="00BF487B" w:rsidRDefault="002D40BD" w:rsidP="00DE4289">
            <w:pPr>
              <w:spacing w:line="240" w:lineRule="auto"/>
              <w:rPr>
                <w:rFonts w:ascii="Times New Roman" w:eastAsia="Times New Roman" w:hAnsi="Times New Roman" w:cs="Times New Roman"/>
                <w:b/>
                <w:bCs/>
                <w:sz w:val="24"/>
                <w:szCs w:val="24"/>
              </w:rPr>
            </w:pPr>
            <w:r w:rsidRPr="00BF487B">
              <w:rPr>
                <w:rFonts w:ascii="Times New Roman" w:eastAsia="Times New Roman" w:hAnsi="Times New Roman" w:cs="Times New Roman"/>
                <w:b/>
                <w:bCs/>
                <w:sz w:val="24"/>
                <w:szCs w:val="24"/>
              </w:rPr>
              <w:t>Комплекты тематических таблиц</w:t>
            </w:r>
          </w:p>
          <w:p w:rsidR="002D40BD" w:rsidRPr="00120DA1" w:rsidRDefault="002D40BD" w:rsidP="00DE4289">
            <w:pPr>
              <w:spacing w:line="240" w:lineRule="auto"/>
              <w:rPr>
                <w:rFonts w:ascii="Times New Roman" w:eastAsia="Times New Roman" w:hAnsi="Times New Roman" w:cs="Times New Roman"/>
                <w:sz w:val="24"/>
                <w:szCs w:val="24"/>
              </w:rPr>
            </w:pPr>
            <w:r w:rsidRPr="00120DA1">
              <w:rPr>
                <w:rFonts w:ascii="Times New Roman" w:eastAsia="Times New Roman" w:hAnsi="Times New Roman" w:cs="Times New Roman"/>
                <w:sz w:val="24"/>
                <w:szCs w:val="24"/>
              </w:rPr>
              <w:t>Технология обработки ткани</w:t>
            </w:r>
          </w:p>
          <w:p w:rsidR="002D40BD" w:rsidRPr="00120DA1" w:rsidRDefault="002D40BD" w:rsidP="00DE4289">
            <w:pPr>
              <w:spacing w:line="240" w:lineRule="auto"/>
              <w:rPr>
                <w:rFonts w:ascii="Times New Roman" w:eastAsia="Times New Roman" w:hAnsi="Times New Roman" w:cs="Times New Roman"/>
                <w:sz w:val="24"/>
                <w:szCs w:val="24"/>
              </w:rPr>
            </w:pPr>
            <w:r w:rsidRPr="00120DA1">
              <w:rPr>
                <w:rFonts w:ascii="Times New Roman" w:eastAsia="Times New Roman" w:hAnsi="Times New Roman" w:cs="Times New Roman"/>
                <w:sz w:val="24"/>
                <w:szCs w:val="24"/>
              </w:rPr>
              <w:t>Технология. Обработка бумаги и картона-1</w:t>
            </w:r>
          </w:p>
          <w:p w:rsidR="002D40BD" w:rsidRPr="00120DA1" w:rsidRDefault="002D40BD" w:rsidP="00DE4289">
            <w:pPr>
              <w:spacing w:line="240" w:lineRule="auto"/>
              <w:rPr>
                <w:rFonts w:ascii="Times New Roman" w:eastAsia="Times New Roman" w:hAnsi="Times New Roman" w:cs="Times New Roman"/>
                <w:sz w:val="24"/>
                <w:szCs w:val="24"/>
              </w:rPr>
            </w:pPr>
            <w:r w:rsidRPr="00120DA1">
              <w:rPr>
                <w:rFonts w:ascii="Times New Roman" w:eastAsia="Times New Roman" w:hAnsi="Times New Roman" w:cs="Times New Roman"/>
                <w:sz w:val="24"/>
                <w:szCs w:val="24"/>
              </w:rPr>
              <w:t>Технология. Обработка бумаги и картона-2</w:t>
            </w:r>
          </w:p>
          <w:p w:rsidR="002D40BD" w:rsidRPr="00BF487B" w:rsidRDefault="002D40BD" w:rsidP="00DE4289">
            <w:pPr>
              <w:spacing w:line="240" w:lineRule="auto"/>
              <w:rPr>
                <w:rFonts w:ascii="Times New Roman" w:eastAsia="Times New Roman" w:hAnsi="Times New Roman" w:cs="Times New Roman"/>
                <w:sz w:val="24"/>
                <w:szCs w:val="24"/>
              </w:rPr>
            </w:pPr>
            <w:r w:rsidRPr="00120DA1">
              <w:rPr>
                <w:rFonts w:ascii="Times New Roman" w:eastAsia="Times New Roman" w:hAnsi="Times New Roman" w:cs="Times New Roman"/>
                <w:sz w:val="24"/>
                <w:szCs w:val="24"/>
              </w:rPr>
              <w:t>Технология. Организация рабочего места 6т (для работы с разными материалами).</w:t>
            </w:r>
          </w:p>
          <w:p w:rsidR="002D40BD" w:rsidRPr="00BF487B" w:rsidRDefault="002D40BD" w:rsidP="00DE4289">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 xml:space="preserve">Демонстрационный и раздаточный материал. </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Коллекции "Бумага и картон", "Лен", "Хлопок",</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"Шерсть"</w:t>
            </w:r>
            <w:r w:rsidRPr="00BF487B">
              <w:rPr>
                <w:rFonts w:ascii="Times New Roman" w:eastAsia="Times New Roman" w:hAnsi="Times New Roman" w:cs="Times New Roman"/>
                <w:b/>
                <w:sz w:val="24"/>
                <w:szCs w:val="24"/>
              </w:rPr>
              <w:t>Раздаточные материалы</w:t>
            </w:r>
            <w:r w:rsidRPr="00BF487B">
              <w:rPr>
                <w:rFonts w:ascii="Times New Roman" w:eastAsia="Times New Roman" w:hAnsi="Times New Roman" w:cs="Times New Roman"/>
                <w:sz w:val="24"/>
                <w:szCs w:val="24"/>
              </w:rPr>
              <w:t xml:space="preserve"> (справочные)  </w:t>
            </w:r>
          </w:p>
        </w:tc>
        <w:tc>
          <w:tcPr>
            <w:tcW w:w="3317" w:type="dxa"/>
          </w:tcPr>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  </w:t>
            </w:r>
          </w:p>
          <w:p w:rsidR="002D40BD" w:rsidRPr="00BF487B" w:rsidRDefault="002D40BD" w:rsidP="00DE4289">
            <w:pPr>
              <w:spacing w:line="240" w:lineRule="auto"/>
              <w:rPr>
                <w:rFonts w:ascii="Times New Roman" w:eastAsia="Times New Roman" w:hAnsi="Times New Roman" w:cs="Times New Roman"/>
                <w:sz w:val="24"/>
                <w:szCs w:val="24"/>
              </w:rPr>
            </w:pPr>
          </w:p>
          <w:p w:rsidR="002D40BD" w:rsidRPr="00BF487B" w:rsidRDefault="002D40BD" w:rsidP="00DE4289">
            <w:pPr>
              <w:spacing w:line="240" w:lineRule="auto"/>
              <w:rPr>
                <w:rFonts w:ascii="Times New Roman" w:eastAsia="Times New Roman" w:hAnsi="Times New Roman" w:cs="Times New Roman"/>
                <w:sz w:val="24"/>
                <w:szCs w:val="24"/>
              </w:rPr>
            </w:pPr>
          </w:p>
        </w:tc>
      </w:tr>
      <w:tr w:rsidR="002D40BD" w:rsidRPr="00BF487B" w:rsidTr="00120DA1">
        <w:trPr>
          <w:trHeight w:val="394"/>
        </w:trPr>
        <w:tc>
          <w:tcPr>
            <w:tcW w:w="11057" w:type="dxa"/>
            <w:gridSpan w:val="2"/>
            <w:tcBorders>
              <w:bottom w:val="single" w:sz="4" w:space="0" w:color="auto"/>
              <w:right w:val="single" w:sz="4" w:space="0" w:color="auto"/>
            </w:tcBorders>
          </w:tcPr>
          <w:p w:rsidR="002D40BD" w:rsidRPr="00BF487B" w:rsidRDefault="002D40BD" w:rsidP="00120DA1">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 xml:space="preserve">                                           Иформационно-коммуникативные средства</w:t>
            </w:r>
          </w:p>
        </w:tc>
      </w:tr>
      <w:tr w:rsidR="002D40BD" w:rsidRPr="00BF487B" w:rsidTr="00120DA1">
        <w:trPr>
          <w:trHeight w:val="883"/>
        </w:trPr>
        <w:tc>
          <w:tcPr>
            <w:tcW w:w="7740" w:type="dxa"/>
            <w:tcBorders>
              <w:bottom w:val="single" w:sz="4" w:space="0" w:color="auto"/>
              <w:right w:val="nil"/>
            </w:tcBorders>
          </w:tcPr>
          <w:p w:rsidR="002D40BD" w:rsidRPr="00BF487B" w:rsidRDefault="002D40BD" w:rsidP="00DE4289">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 xml:space="preserve"> </w:t>
            </w:r>
            <w:r w:rsidRPr="00BF487B">
              <w:rPr>
                <w:rFonts w:ascii="Times New Roman" w:eastAsia="Times New Roman" w:hAnsi="Times New Roman" w:cs="Times New Roman"/>
                <w:b/>
                <w:sz w:val="24"/>
                <w:szCs w:val="24"/>
              </w:rPr>
              <w:t>Электронное при</w:t>
            </w:r>
            <w:r w:rsidR="00BF487B" w:rsidRPr="00BF487B">
              <w:rPr>
                <w:rFonts w:ascii="Times New Roman" w:eastAsia="Times New Roman" w:hAnsi="Times New Roman" w:cs="Times New Roman"/>
                <w:b/>
                <w:sz w:val="24"/>
                <w:szCs w:val="24"/>
              </w:rPr>
              <w:t>ложение к учебнику «Технология»3</w:t>
            </w:r>
            <w:r w:rsidRPr="00BF487B">
              <w:rPr>
                <w:rFonts w:ascii="Times New Roman" w:eastAsia="Times New Roman" w:hAnsi="Times New Roman" w:cs="Times New Roman"/>
                <w:b/>
                <w:sz w:val="24"/>
                <w:szCs w:val="24"/>
              </w:rPr>
              <w:t xml:space="preserve"> класс </w:t>
            </w:r>
          </w:p>
          <w:p w:rsidR="002D40BD" w:rsidRPr="00BF487B" w:rsidRDefault="002D40BD" w:rsidP="00DE4289">
            <w:pPr>
              <w:spacing w:line="240" w:lineRule="auto"/>
              <w:rPr>
                <w:rFonts w:ascii="Times New Roman" w:eastAsia="Times New Roman" w:hAnsi="Times New Roman" w:cs="Times New Roman"/>
                <w:b/>
                <w:bCs/>
                <w:sz w:val="24"/>
                <w:szCs w:val="24"/>
              </w:rPr>
            </w:pPr>
            <w:r w:rsidRPr="00BF487B">
              <w:rPr>
                <w:rFonts w:ascii="Times New Roman" w:eastAsia="Times New Roman" w:hAnsi="Times New Roman" w:cs="Times New Roman"/>
                <w:b/>
                <w:sz w:val="24"/>
                <w:szCs w:val="24"/>
              </w:rPr>
              <w:t>(Диск CD-ROM)</w:t>
            </w:r>
          </w:p>
          <w:p w:rsidR="002D40BD" w:rsidRPr="00BF487B" w:rsidRDefault="002D40BD" w:rsidP="00DE4289">
            <w:pPr>
              <w:spacing w:line="240" w:lineRule="auto"/>
              <w:rPr>
                <w:rFonts w:ascii="Times New Roman" w:eastAsia="Times New Roman" w:hAnsi="Times New Roman" w:cs="Times New Roman"/>
                <w:b/>
                <w:bCs/>
                <w:sz w:val="24"/>
                <w:szCs w:val="24"/>
              </w:rPr>
            </w:pPr>
            <w:r w:rsidRPr="00BF487B">
              <w:rPr>
                <w:rFonts w:ascii="Times New Roman" w:eastAsia="Times New Roman" w:hAnsi="Times New Roman" w:cs="Times New Roman"/>
                <w:b/>
                <w:bCs/>
                <w:sz w:val="24"/>
                <w:szCs w:val="24"/>
              </w:rPr>
              <w:t>             </w:t>
            </w:r>
          </w:p>
          <w:p w:rsidR="002D40BD" w:rsidRPr="00BF487B" w:rsidRDefault="002D40BD" w:rsidP="00DE4289">
            <w:pPr>
              <w:spacing w:line="240" w:lineRule="auto"/>
              <w:rPr>
                <w:rFonts w:ascii="Times New Roman" w:eastAsia="Times New Roman" w:hAnsi="Times New Roman" w:cs="Times New Roman"/>
                <w:bCs/>
                <w:sz w:val="24"/>
                <w:szCs w:val="24"/>
              </w:rPr>
            </w:pPr>
          </w:p>
        </w:tc>
        <w:tc>
          <w:tcPr>
            <w:tcW w:w="3317" w:type="dxa"/>
            <w:tcBorders>
              <w:bottom w:val="single" w:sz="4" w:space="0" w:color="auto"/>
              <w:right w:val="single" w:sz="4" w:space="0" w:color="auto"/>
            </w:tcBorders>
          </w:tcPr>
          <w:p w:rsidR="002D40BD" w:rsidRPr="00BF487B" w:rsidRDefault="002D40BD" w:rsidP="00DE4289">
            <w:pPr>
              <w:spacing w:line="240" w:lineRule="auto"/>
              <w:rPr>
                <w:rFonts w:ascii="Times New Roman" w:eastAsia="Times New Roman" w:hAnsi="Times New Roman" w:cs="Times New Roman"/>
                <w:bCs/>
                <w:sz w:val="24"/>
                <w:szCs w:val="24"/>
              </w:rPr>
            </w:pPr>
            <w:r w:rsidRPr="00BF487B">
              <w:rPr>
                <w:rFonts w:ascii="Times New Roman" w:eastAsia="Times New Roman" w:hAnsi="Times New Roman" w:cs="Times New Roman"/>
                <w:bCs/>
                <w:sz w:val="24"/>
                <w:szCs w:val="24"/>
              </w:rPr>
              <w:t>Соответствует содержанию учебника.</w:t>
            </w:r>
          </w:p>
          <w:p w:rsidR="002D40BD" w:rsidRPr="00BF487B" w:rsidRDefault="002D40BD" w:rsidP="00DE4289">
            <w:pPr>
              <w:spacing w:line="240" w:lineRule="auto"/>
              <w:rPr>
                <w:rFonts w:ascii="Times New Roman" w:eastAsia="Times New Roman" w:hAnsi="Times New Roman" w:cs="Times New Roman"/>
                <w:b/>
                <w:bCs/>
                <w:sz w:val="24"/>
                <w:szCs w:val="24"/>
              </w:rPr>
            </w:pPr>
            <w:r w:rsidRPr="00BF487B">
              <w:rPr>
                <w:rFonts w:ascii="Times New Roman" w:eastAsia="Times New Roman" w:hAnsi="Times New Roman" w:cs="Times New Roman"/>
                <w:bCs/>
                <w:sz w:val="24"/>
                <w:szCs w:val="24"/>
              </w:rPr>
              <w:t xml:space="preserve">В пособии представлены слайдовые иллюстрации к вводным текстам тем, закадровые комментарии к ним, правила и технология работы с материалами, инструментами, видеозапись изготовления всех изделий с подробными  комментариями учителей – методистов. Представленная видеозапись проектной деятельности учащихся также снабжена квалифицированными комментариями. </w:t>
            </w:r>
          </w:p>
        </w:tc>
      </w:tr>
      <w:tr w:rsidR="002D40BD" w:rsidRPr="00BF487B" w:rsidTr="00120DA1">
        <w:trPr>
          <w:trHeight w:val="435"/>
        </w:trPr>
        <w:tc>
          <w:tcPr>
            <w:tcW w:w="11057" w:type="dxa"/>
            <w:gridSpan w:val="2"/>
            <w:tcBorders>
              <w:bottom w:val="nil"/>
              <w:right w:val="single" w:sz="4" w:space="0" w:color="auto"/>
            </w:tcBorders>
          </w:tcPr>
          <w:p w:rsidR="002D40BD" w:rsidRPr="00BF487B" w:rsidRDefault="002D40BD" w:rsidP="00DE4289">
            <w:pPr>
              <w:spacing w:line="240" w:lineRule="auto"/>
              <w:rPr>
                <w:rFonts w:ascii="Times New Roman" w:eastAsia="Times New Roman" w:hAnsi="Times New Roman" w:cs="Times New Roman"/>
                <w:b/>
                <w:bCs/>
                <w:sz w:val="24"/>
                <w:szCs w:val="24"/>
              </w:rPr>
            </w:pPr>
            <w:r w:rsidRPr="00BF487B">
              <w:rPr>
                <w:rFonts w:ascii="Times New Roman" w:eastAsia="Times New Roman" w:hAnsi="Times New Roman" w:cs="Times New Roman"/>
                <w:b/>
                <w:bCs/>
                <w:sz w:val="24"/>
                <w:szCs w:val="24"/>
              </w:rPr>
              <w:t xml:space="preserve">                                       Экранно-звуковые пособия  </w:t>
            </w:r>
          </w:p>
        </w:tc>
      </w:tr>
      <w:tr w:rsidR="002D40BD" w:rsidRPr="00BF487B" w:rsidTr="00120DA1">
        <w:trPr>
          <w:trHeight w:val="680"/>
        </w:trPr>
        <w:tc>
          <w:tcPr>
            <w:tcW w:w="11057" w:type="dxa"/>
            <w:gridSpan w:val="2"/>
            <w:tcBorders>
              <w:bottom w:val="single" w:sz="4" w:space="0" w:color="auto"/>
            </w:tcBorders>
          </w:tcPr>
          <w:p w:rsidR="002D40BD" w:rsidRPr="00BF487B" w:rsidRDefault="002D40BD" w:rsidP="00120DA1">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b/>
                <w:sz w:val="24"/>
                <w:szCs w:val="24"/>
              </w:rPr>
              <w:t xml:space="preserve">Видеофильмы </w:t>
            </w:r>
          </w:p>
          <w:p w:rsidR="002D40BD" w:rsidRPr="00BF487B" w:rsidRDefault="002D40BD" w:rsidP="00120DA1">
            <w:pPr>
              <w:spacing w:after="0"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Интернет-ресурсы по изучаемым разделам курса</w:t>
            </w:r>
          </w:p>
        </w:tc>
      </w:tr>
      <w:tr w:rsidR="002D40BD" w:rsidRPr="00BF487B" w:rsidTr="00DE4289">
        <w:trPr>
          <w:trHeight w:val="705"/>
        </w:trPr>
        <w:tc>
          <w:tcPr>
            <w:tcW w:w="11057" w:type="dxa"/>
            <w:gridSpan w:val="2"/>
            <w:tcBorders>
              <w:top w:val="single" w:sz="4" w:space="0" w:color="auto"/>
              <w:bottom w:val="single" w:sz="4" w:space="0" w:color="auto"/>
            </w:tcBorders>
          </w:tcPr>
          <w:p w:rsidR="002D40BD" w:rsidRPr="00BF487B" w:rsidRDefault="002D40BD" w:rsidP="00120DA1">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 xml:space="preserve">                                                          Технические средства обучения</w:t>
            </w:r>
          </w:p>
        </w:tc>
      </w:tr>
      <w:tr w:rsidR="002D40BD" w:rsidRPr="00BF487B" w:rsidTr="00DE4289">
        <w:trPr>
          <w:trHeight w:val="711"/>
        </w:trPr>
        <w:tc>
          <w:tcPr>
            <w:tcW w:w="11057" w:type="dxa"/>
            <w:gridSpan w:val="2"/>
            <w:tcBorders>
              <w:top w:val="single" w:sz="4" w:space="0" w:color="auto"/>
              <w:bottom w:val="single" w:sz="4" w:space="0" w:color="auto"/>
            </w:tcBorders>
          </w:tcPr>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lastRenderedPageBreak/>
              <w:t xml:space="preserve"> Оборудование рабочего места учителя.</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Классная доска с набором приспособлений для крепления  таблиц. </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 Магнитная доска. </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 Персональный компьютер с принтером. </w:t>
            </w:r>
            <w:r w:rsidRPr="00BF487B">
              <w:rPr>
                <w:rFonts w:ascii="Times New Roman" w:eastAsia="Times New Roman" w:hAnsi="Times New Roman" w:cs="Times New Roman"/>
                <w:sz w:val="24"/>
                <w:szCs w:val="24"/>
              </w:rPr>
              <w:br/>
              <w:t xml:space="preserve"> Ксерокс. </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Фотокамера цифровая.</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Видеокамера цифровая. </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lang w:val="en-US"/>
              </w:rPr>
              <w:t>CD</w:t>
            </w:r>
            <w:r w:rsidRPr="00BF487B">
              <w:rPr>
                <w:rFonts w:ascii="Times New Roman" w:eastAsia="Times New Roman" w:hAnsi="Times New Roman" w:cs="Times New Roman"/>
                <w:sz w:val="24"/>
                <w:szCs w:val="24"/>
              </w:rPr>
              <w:t>/</w:t>
            </w:r>
            <w:r w:rsidRPr="00BF487B">
              <w:rPr>
                <w:rFonts w:ascii="Times New Roman" w:eastAsia="Times New Roman" w:hAnsi="Times New Roman" w:cs="Times New Roman"/>
                <w:sz w:val="24"/>
                <w:szCs w:val="24"/>
                <w:lang w:val="en-US"/>
              </w:rPr>
              <w:t>DVD</w:t>
            </w:r>
            <w:r w:rsidRPr="00BF487B">
              <w:rPr>
                <w:rFonts w:ascii="Times New Roman" w:eastAsia="Times New Roman" w:hAnsi="Times New Roman" w:cs="Times New Roman"/>
                <w:sz w:val="24"/>
                <w:szCs w:val="24"/>
              </w:rPr>
              <w:t>-проигрыватели.</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Мультимедийный проектор.</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Экспозиционный экран Размер не менее 150 х </w:t>
            </w:r>
            <w:smartTag w:uri="urn:schemas-microsoft-com:office:smarttags" w:element="metricconverter">
              <w:smartTagPr>
                <w:attr w:name="ProductID" w:val="150 см"/>
              </w:smartTagPr>
              <w:r w:rsidRPr="00BF487B">
                <w:rPr>
                  <w:rFonts w:ascii="Times New Roman" w:eastAsia="Times New Roman" w:hAnsi="Times New Roman" w:cs="Times New Roman"/>
                  <w:sz w:val="24"/>
                  <w:szCs w:val="24"/>
                </w:rPr>
                <w:t>150 см</w:t>
              </w:r>
            </w:smartTag>
          </w:p>
        </w:tc>
      </w:tr>
      <w:tr w:rsidR="002D40BD" w:rsidRPr="00BF487B" w:rsidTr="00DE4289">
        <w:trPr>
          <w:trHeight w:val="435"/>
        </w:trPr>
        <w:tc>
          <w:tcPr>
            <w:tcW w:w="11057" w:type="dxa"/>
            <w:gridSpan w:val="2"/>
            <w:tcBorders>
              <w:top w:val="single" w:sz="4" w:space="0" w:color="auto"/>
              <w:bottom w:val="single" w:sz="4" w:space="0" w:color="auto"/>
            </w:tcBorders>
          </w:tcPr>
          <w:p w:rsidR="002D40BD" w:rsidRPr="00BF487B" w:rsidRDefault="002D40BD" w:rsidP="00DE4289">
            <w:pPr>
              <w:spacing w:line="240" w:lineRule="auto"/>
              <w:rPr>
                <w:rFonts w:ascii="Times New Roman" w:eastAsia="Times New Roman" w:hAnsi="Times New Roman" w:cs="Times New Roman"/>
                <w:b/>
                <w:bCs/>
                <w:sz w:val="24"/>
                <w:szCs w:val="24"/>
              </w:rPr>
            </w:pP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b/>
                <w:bCs/>
                <w:sz w:val="24"/>
                <w:szCs w:val="24"/>
              </w:rPr>
              <w:t xml:space="preserve">                Учебно-практическое и учебно-лабораторное оборудование</w:t>
            </w:r>
          </w:p>
        </w:tc>
      </w:tr>
      <w:tr w:rsidR="002D40BD" w:rsidRPr="00BF487B" w:rsidTr="00DE4289">
        <w:trPr>
          <w:trHeight w:val="1168"/>
        </w:trPr>
        <w:tc>
          <w:tcPr>
            <w:tcW w:w="11057" w:type="dxa"/>
            <w:gridSpan w:val="2"/>
            <w:tcBorders>
              <w:top w:val="single" w:sz="4" w:space="0" w:color="auto"/>
              <w:bottom w:val="single" w:sz="4" w:space="0" w:color="auto"/>
            </w:tcBorders>
          </w:tcPr>
          <w:p w:rsidR="002D40BD" w:rsidRPr="00BF487B" w:rsidRDefault="002D40BD" w:rsidP="00DE4289">
            <w:pPr>
              <w:spacing w:line="240" w:lineRule="auto"/>
              <w:rPr>
                <w:rFonts w:ascii="Times New Roman" w:eastAsia="Times New Roman" w:hAnsi="Times New Roman" w:cs="Times New Roman"/>
                <w:bCs/>
                <w:sz w:val="24"/>
                <w:szCs w:val="24"/>
              </w:rPr>
            </w:pPr>
          </w:p>
          <w:p w:rsidR="002D40BD" w:rsidRPr="00BF487B" w:rsidRDefault="002D40BD" w:rsidP="00DE4289">
            <w:pPr>
              <w:spacing w:line="240" w:lineRule="auto"/>
              <w:rPr>
                <w:rFonts w:ascii="Times New Roman" w:eastAsia="Times New Roman" w:hAnsi="Times New Roman" w:cs="Times New Roman"/>
                <w:bCs/>
                <w:sz w:val="24"/>
                <w:szCs w:val="24"/>
              </w:rPr>
            </w:pPr>
            <w:r w:rsidRPr="00BF487B">
              <w:rPr>
                <w:rFonts w:ascii="Times New Roman" w:eastAsia="Times New Roman" w:hAnsi="Times New Roman" w:cs="Times New Roman"/>
                <w:bCs/>
                <w:sz w:val="24"/>
                <w:szCs w:val="24"/>
              </w:rPr>
              <w:t>Набор инструментов для работы с различными материалами в соответствии с программой обучения.</w:t>
            </w:r>
          </w:p>
          <w:p w:rsidR="002D40BD" w:rsidRPr="00BF487B" w:rsidRDefault="002D40BD" w:rsidP="00DE4289">
            <w:pPr>
              <w:spacing w:line="240" w:lineRule="auto"/>
              <w:rPr>
                <w:rFonts w:ascii="Times New Roman" w:eastAsia="Times New Roman" w:hAnsi="Times New Roman" w:cs="Times New Roman"/>
                <w:bCs/>
                <w:sz w:val="24"/>
                <w:szCs w:val="24"/>
              </w:rPr>
            </w:pPr>
            <w:r w:rsidRPr="00BF487B">
              <w:rPr>
                <w:rFonts w:ascii="Times New Roman" w:eastAsia="Times New Roman" w:hAnsi="Times New Roman" w:cs="Times New Roman"/>
                <w:bCs/>
                <w:sz w:val="24"/>
                <w:szCs w:val="24"/>
              </w:rPr>
              <w:t>Набор пластмассовых конструкторов «Лего». Образовательный конструктор «Лего».</w:t>
            </w:r>
          </w:p>
          <w:p w:rsidR="002D40BD" w:rsidRPr="00BF487B" w:rsidRDefault="002D40BD" w:rsidP="00DE4289">
            <w:pPr>
              <w:spacing w:line="240" w:lineRule="auto"/>
              <w:rPr>
                <w:rFonts w:ascii="Times New Roman" w:eastAsia="Times New Roman" w:hAnsi="Times New Roman" w:cs="Times New Roman"/>
                <w:bCs/>
                <w:sz w:val="24"/>
                <w:szCs w:val="24"/>
              </w:rPr>
            </w:pPr>
            <w:r w:rsidRPr="00BF487B">
              <w:rPr>
                <w:rFonts w:ascii="Times New Roman" w:eastAsia="Times New Roman" w:hAnsi="Times New Roman" w:cs="Times New Roman"/>
                <w:bCs/>
                <w:sz w:val="24"/>
                <w:szCs w:val="24"/>
              </w:rPr>
              <w:t>Набор демонстрационных материалов, коллекций (в соответствии с программой).</w:t>
            </w:r>
          </w:p>
          <w:p w:rsidR="002D40BD" w:rsidRPr="00BF487B" w:rsidRDefault="002D40BD" w:rsidP="00DE4289">
            <w:pPr>
              <w:spacing w:line="240" w:lineRule="auto"/>
              <w:rPr>
                <w:rFonts w:ascii="Times New Roman" w:eastAsia="Times New Roman" w:hAnsi="Times New Roman" w:cs="Times New Roman"/>
                <w:bCs/>
                <w:sz w:val="24"/>
                <w:szCs w:val="24"/>
              </w:rPr>
            </w:pPr>
            <w:r w:rsidRPr="00BF487B">
              <w:rPr>
                <w:rFonts w:ascii="Times New Roman" w:eastAsia="Times New Roman" w:hAnsi="Times New Roman" w:cs="Times New Roman"/>
                <w:bCs/>
                <w:sz w:val="24"/>
                <w:szCs w:val="24"/>
              </w:rPr>
              <w:t>Объемные модели геометрических фигур.</w:t>
            </w:r>
          </w:p>
          <w:p w:rsidR="002D40BD" w:rsidRPr="00BF487B" w:rsidRDefault="002D40BD" w:rsidP="00DE4289">
            <w:pPr>
              <w:spacing w:line="240" w:lineRule="auto"/>
              <w:rPr>
                <w:rFonts w:ascii="Times New Roman" w:eastAsia="Times New Roman" w:hAnsi="Times New Roman" w:cs="Times New Roman"/>
                <w:bCs/>
                <w:sz w:val="24"/>
                <w:szCs w:val="24"/>
              </w:rPr>
            </w:pPr>
            <w:r w:rsidRPr="00BF487B">
              <w:rPr>
                <w:rFonts w:ascii="Times New Roman" w:eastAsia="Times New Roman" w:hAnsi="Times New Roman" w:cs="Times New Roman"/>
                <w:bCs/>
                <w:sz w:val="24"/>
                <w:szCs w:val="24"/>
              </w:rPr>
              <w:t>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2D40BD" w:rsidRPr="00BF487B" w:rsidRDefault="002D40BD" w:rsidP="00DE4289">
            <w:pPr>
              <w:spacing w:line="240" w:lineRule="auto"/>
              <w:rPr>
                <w:rFonts w:ascii="Times New Roman" w:eastAsia="Times New Roman" w:hAnsi="Times New Roman" w:cs="Times New Roman"/>
                <w:b/>
                <w:bCs/>
                <w:sz w:val="24"/>
                <w:szCs w:val="24"/>
              </w:rPr>
            </w:pPr>
            <w:r w:rsidRPr="00BF487B">
              <w:rPr>
                <w:rFonts w:ascii="Times New Roman" w:eastAsia="Times New Roman" w:hAnsi="Times New Roman" w:cs="Times New Roman"/>
                <w:bCs/>
                <w:sz w:val="24"/>
                <w:szCs w:val="24"/>
              </w:rPr>
              <w:t>Заготовки природного материала.</w:t>
            </w:r>
          </w:p>
        </w:tc>
      </w:tr>
      <w:tr w:rsidR="002D40BD" w:rsidRPr="00BF487B" w:rsidTr="00DE4289">
        <w:trPr>
          <w:trHeight w:val="590"/>
        </w:trPr>
        <w:tc>
          <w:tcPr>
            <w:tcW w:w="11057" w:type="dxa"/>
            <w:gridSpan w:val="2"/>
            <w:tcBorders>
              <w:top w:val="single" w:sz="4" w:space="0" w:color="auto"/>
              <w:bottom w:val="nil"/>
            </w:tcBorders>
          </w:tcPr>
          <w:p w:rsidR="002D40BD" w:rsidRPr="00BF487B" w:rsidRDefault="002D40BD" w:rsidP="00DE4289">
            <w:pPr>
              <w:spacing w:line="240" w:lineRule="auto"/>
              <w:rPr>
                <w:rFonts w:ascii="Times New Roman" w:eastAsia="Times New Roman" w:hAnsi="Times New Roman" w:cs="Times New Roman"/>
                <w:b/>
                <w:sz w:val="24"/>
                <w:szCs w:val="24"/>
              </w:rPr>
            </w:pPr>
            <w:r w:rsidRPr="00BF487B">
              <w:rPr>
                <w:rFonts w:ascii="Times New Roman" w:eastAsia="Times New Roman" w:hAnsi="Times New Roman" w:cs="Times New Roman"/>
                <w:sz w:val="24"/>
                <w:szCs w:val="24"/>
              </w:rPr>
              <w:t xml:space="preserve">                                                                         </w:t>
            </w:r>
            <w:r w:rsidRPr="00BF487B">
              <w:rPr>
                <w:rFonts w:ascii="Times New Roman" w:eastAsia="Times New Roman" w:hAnsi="Times New Roman" w:cs="Times New Roman"/>
                <w:b/>
                <w:sz w:val="24"/>
                <w:szCs w:val="24"/>
              </w:rPr>
              <w:t>Оборудование класса</w:t>
            </w:r>
          </w:p>
        </w:tc>
      </w:tr>
      <w:tr w:rsidR="002D40BD" w:rsidRPr="00BF487B" w:rsidTr="00DE4289">
        <w:trPr>
          <w:trHeight w:val="1065"/>
        </w:trPr>
        <w:tc>
          <w:tcPr>
            <w:tcW w:w="7740" w:type="dxa"/>
            <w:tcBorders>
              <w:top w:val="single" w:sz="4" w:space="0" w:color="auto"/>
              <w:bottom w:val="single" w:sz="4" w:space="0" w:color="auto"/>
            </w:tcBorders>
          </w:tcPr>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br/>
              <w:t xml:space="preserve">Ученические столы одно- и двухместные с комплектом стульев. </w:t>
            </w:r>
          </w:p>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Стол учительский с тумбой. </w:t>
            </w:r>
          </w:p>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Шкафы для хранения учебников, дидактических материа</w:t>
            </w:r>
            <w:r w:rsidRPr="00BF487B">
              <w:rPr>
                <w:rFonts w:ascii="Times New Roman" w:eastAsia="Times New Roman" w:hAnsi="Times New Roman" w:cs="Times New Roman"/>
                <w:sz w:val="24"/>
                <w:szCs w:val="24"/>
              </w:rPr>
              <w:softHyphen/>
              <w:t xml:space="preserve">лов, пособий, учебного оборудования  и пр. </w:t>
            </w:r>
          </w:p>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Демонстрационная подставка (для образцов, изготавливаемых изделий).</w:t>
            </w:r>
          </w:p>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Настенные доски для вывешивания иллюстративного мате</w:t>
            </w:r>
            <w:r w:rsidRPr="00BF487B">
              <w:rPr>
                <w:rFonts w:ascii="Times New Roman" w:eastAsia="Times New Roman" w:hAnsi="Times New Roman" w:cs="Times New Roman"/>
                <w:sz w:val="24"/>
                <w:szCs w:val="24"/>
              </w:rPr>
              <w:softHyphen/>
              <w:t xml:space="preserve">риала. </w:t>
            </w:r>
          </w:p>
          <w:p w:rsidR="002D40BD" w:rsidRPr="00BF487B" w:rsidRDefault="002D40BD" w:rsidP="00DE4289">
            <w:pPr>
              <w:shd w:val="clear" w:color="auto" w:fill="FFFFFF"/>
              <w:autoSpaceDE w:val="0"/>
              <w:autoSpaceDN w:val="0"/>
              <w:adjustRightInd w:val="0"/>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 xml:space="preserve"> Рамки или паспарту для экспонирования детских работ (фронтальных композиций) на выставках. </w:t>
            </w: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Подставки или витрины для экспонирования объемно-пространственных композиций на выставках</w:t>
            </w:r>
          </w:p>
        </w:tc>
        <w:tc>
          <w:tcPr>
            <w:tcW w:w="3317" w:type="dxa"/>
            <w:tcBorders>
              <w:top w:val="single" w:sz="4" w:space="0" w:color="auto"/>
              <w:bottom w:val="single" w:sz="4" w:space="0" w:color="auto"/>
            </w:tcBorders>
          </w:tcPr>
          <w:p w:rsidR="002D40BD" w:rsidRPr="00BF487B" w:rsidRDefault="002D40BD" w:rsidP="00DE4289">
            <w:pPr>
              <w:spacing w:line="240" w:lineRule="auto"/>
              <w:rPr>
                <w:rFonts w:ascii="Times New Roman" w:eastAsia="Times New Roman" w:hAnsi="Times New Roman" w:cs="Times New Roman"/>
                <w:sz w:val="24"/>
                <w:szCs w:val="24"/>
              </w:rPr>
            </w:pPr>
          </w:p>
          <w:p w:rsidR="002D40BD" w:rsidRPr="00BF487B" w:rsidRDefault="002D40BD" w:rsidP="00DE4289">
            <w:pPr>
              <w:spacing w:line="240" w:lineRule="auto"/>
              <w:rPr>
                <w:rFonts w:ascii="Times New Roman" w:eastAsia="Times New Roman" w:hAnsi="Times New Roman" w:cs="Times New Roman"/>
                <w:sz w:val="24"/>
                <w:szCs w:val="24"/>
              </w:rPr>
            </w:pPr>
            <w:r w:rsidRPr="00BF487B">
              <w:rPr>
                <w:rFonts w:ascii="Times New Roman" w:eastAsia="Times New Roman" w:hAnsi="Times New Roman" w:cs="Times New Roman"/>
                <w:sz w:val="24"/>
                <w:szCs w:val="24"/>
              </w:rPr>
              <w:t>В соответствии с санитарно-ги</w:t>
            </w:r>
            <w:r w:rsidRPr="00BF487B">
              <w:rPr>
                <w:rFonts w:ascii="Times New Roman" w:eastAsia="Times New Roman" w:hAnsi="Times New Roman" w:cs="Times New Roman"/>
                <w:sz w:val="24"/>
                <w:szCs w:val="24"/>
              </w:rPr>
              <w:softHyphen/>
              <w:t>гиеническими нормами</w:t>
            </w:r>
          </w:p>
        </w:tc>
      </w:tr>
    </w:tbl>
    <w:p w:rsidR="002D40BD" w:rsidRPr="00BF487B" w:rsidRDefault="002D40BD" w:rsidP="002D40BD">
      <w:pPr>
        <w:rPr>
          <w:rFonts w:ascii="Times New Roman" w:hAnsi="Times New Roman" w:cs="Times New Roman"/>
          <w:sz w:val="24"/>
          <w:szCs w:val="24"/>
        </w:rPr>
      </w:pPr>
    </w:p>
    <w:p w:rsidR="002D40BD" w:rsidRPr="00BF487B" w:rsidRDefault="002D40BD" w:rsidP="00D85AC9">
      <w:pPr>
        <w:spacing w:after="0" w:line="240" w:lineRule="auto"/>
        <w:rPr>
          <w:rFonts w:ascii="Times New Roman" w:hAnsi="Times New Roman" w:cs="Times New Roman"/>
          <w:b/>
          <w:sz w:val="24"/>
          <w:szCs w:val="24"/>
        </w:rPr>
      </w:pPr>
    </w:p>
    <w:p w:rsidR="002D40BD" w:rsidRPr="00BF487B" w:rsidRDefault="002D40BD" w:rsidP="002D40BD">
      <w:pPr>
        <w:spacing w:after="0" w:line="240" w:lineRule="auto"/>
        <w:jc w:val="center"/>
        <w:rPr>
          <w:rFonts w:ascii="Times New Roman" w:hAnsi="Times New Roman" w:cs="Times New Roman"/>
          <w:b/>
          <w:sz w:val="24"/>
          <w:szCs w:val="24"/>
        </w:rPr>
      </w:pPr>
    </w:p>
    <w:p w:rsidR="002D40BD" w:rsidRPr="00BF487B" w:rsidRDefault="002D40BD" w:rsidP="002D40BD">
      <w:pPr>
        <w:spacing w:after="0" w:line="240" w:lineRule="auto"/>
        <w:jc w:val="center"/>
        <w:rPr>
          <w:rFonts w:ascii="Times New Roman" w:hAnsi="Times New Roman" w:cs="Times New Roman"/>
          <w:b/>
          <w:sz w:val="24"/>
          <w:szCs w:val="24"/>
        </w:rPr>
      </w:pPr>
    </w:p>
    <w:p w:rsidR="002D40BD" w:rsidRPr="00BF487B" w:rsidRDefault="002D40BD" w:rsidP="002D40BD">
      <w:pPr>
        <w:pStyle w:val="a3"/>
        <w:numPr>
          <w:ilvl w:val="0"/>
          <w:numId w:val="27"/>
        </w:numPr>
        <w:tabs>
          <w:tab w:val="left" w:pos="1418"/>
        </w:tabs>
        <w:jc w:val="center"/>
        <w:rPr>
          <w:b/>
        </w:rPr>
      </w:pPr>
      <w:r w:rsidRPr="00BF487B">
        <w:rPr>
          <w:b/>
        </w:rPr>
        <w:t>Лист коррекции.</w:t>
      </w:r>
    </w:p>
    <w:p w:rsidR="002D40BD" w:rsidRPr="00BF487B" w:rsidRDefault="002D40BD" w:rsidP="002D40BD">
      <w:pPr>
        <w:pStyle w:val="a3"/>
        <w:tabs>
          <w:tab w:val="left" w:pos="1418"/>
        </w:tabs>
        <w:ind w:left="1996"/>
        <w:rPr>
          <w:b/>
        </w:rPr>
      </w:pPr>
    </w:p>
    <w:tbl>
      <w:tblPr>
        <w:tblStyle w:val="a7"/>
        <w:tblW w:w="10773" w:type="dxa"/>
        <w:tblInd w:w="392" w:type="dxa"/>
        <w:tblLook w:val="04A0" w:firstRow="1" w:lastRow="0" w:firstColumn="1" w:lastColumn="0" w:noHBand="0" w:noVBand="1"/>
      </w:tblPr>
      <w:tblGrid>
        <w:gridCol w:w="2376"/>
        <w:gridCol w:w="5670"/>
        <w:gridCol w:w="2727"/>
      </w:tblGrid>
      <w:tr w:rsidR="002D40BD" w:rsidRPr="00BF487B" w:rsidTr="00DE4289">
        <w:tc>
          <w:tcPr>
            <w:tcW w:w="2376" w:type="dxa"/>
          </w:tcPr>
          <w:p w:rsidR="002D40BD" w:rsidRPr="00BF487B" w:rsidRDefault="002D40BD" w:rsidP="00DE4289">
            <w:pPr>
              <w:pStyle w:val="a3"/>
              <w:ind w:left="0"/>
              <w:jc w:val="center"/>
              <w:rPr>
                <w:b/>
              </w:rPr>
            </w:pPr>
            <w:r w:rsidRPr="00BF487B">
              <w:rPr>
                <w:b/>
              </w:rPr>
              <w:t>№ приказа директора школы на основе которого внесены изменения в рабочую программу</w:t>
            </w:r>
          </w:p>
        </w:tc>
        <w:tc>
          <w:tcPr>
            <w:tcW w:w="5670" w:type="dxa"/>
          </w:tcPr>
          <w:p w:rsidR="002D40BD" w:rsidRPr="00BF487B" w:rsidRDefault="002D40BD" w:rsidP="00DE4289">
            <w:pPr>
              <w:pStyle w:val="a3"/>
              <w:ind w:left="0"/>
              <w:jc w:val="center"/>
              <w:rPr>
                <w:b/>
              </w:rPr>
            </w:pPr>
            <w:r w:rsidRPr="00BF487B">
              <w:rPr>
                <w:b/>
              </w:rPr>
              <w:t>Вид коррекции</w:t>
            </w:r>
          </w:p>
          <w:p w:rsidR="002D40BD" w:rsidRPr="00BF487B" w:rsidRDefault="002D40BD" w:rsidP="00DE4289">
            <w:pPr>
              <w:pStyle w:val="a3"/>
              <w:ind w:left="0"/>
              <w:jc w:val="center"/>
              <w:rPr>
                <w:b/>
              </w:rPr>
            </w:pPr>
            <w:r w:rsidRPr="00BF487B">
              <w:rPr>
                <w:b/>
              </w:rPr>
              <w:t xml:space="preserve"> (совмещение, использование резерва)</w:t>
            </w:r>
          </w:p>
        </w:tc>
        <w:tc>
          <w:tcPr>
            <w:tcW w:w="2727" w:type="dxa"/>
          </w:tcPr>
          <w:p w:rsidR="002D40BD" w:rsidRPr="00BF487B" w:rsidRDefault="002D40BD" w:rsidP="00DE4289">
            <w:pPr>
              <w:pStyle w:val="a3"/>
              <w:ind w:left="0"/>
              <w:jc w:val="center"/>
              <w:rPr>
                <w:b/>
              </w:rPr>
            </w:pPr>
            <w:r w:rsidRPr="00BF487B">
              <w:rPr>
                <w:b/>
              </w:rPr>
              <w:t>Номера и темы уроков, которые подверглись коррекции</w:t>
            </w:r>
          </w:p>
        </w:tc>
      </w:tr>
      <w:tr w:rsidR="002D40BD" w:rsidRPr="00BF487B" w:rsidTr="00DE4289">
        <w:tc>
          <w:tcPr>
            <w:tcW w:w="2376" w:type="dxa"/>
          </w:tcPr>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tc>
        <w:tc>
          <w:tcPr>
            <w:tcW w:w="5670" w:type="dxa"/>
          </w:tcPr>
          <w:p w:rsidR="002D40BD" w:rsidRPr="00BF487B" w:rsidRDefault="002D40BD" w:rsidP="00DE4289">
            <w:pPr>
              <w:jc w:val="center"/>
              <w:rPr>
                <w:rFonts w:ascii="Times New Roman" w:hAnsi="Times New Roman" w:cs="Times New Roman"/>
                <w:b/>
                <w:bCs/>
                <w:sz w:val="24"/>
                <w:szCs w:val="24"/>
              </w:rPr>
            </w:pPr>
          </w:p>
        </w:tc>
        <w:tc>
          <w:tcPr>
            <w:tcW w:w="2727" w:type="dxa"/>
          </w:tcPr>
          <w:p w:rsidR="002D40BD" w:rsidRPr="00BF487B" w:rsidRDefault="002D40BD" w:rsidP="00DE4289">
            <w:pPr>
              <w:jc w:val="center"/>
              <w:rPr>
                <w:rFonts w:ascii="Times New Roman" w:hAnsi="Times New Roman" w:cs="Times New Roman"/>
                <w:b/>
                <w:bCs/>
                <w:sz w:val="24"/>
                <w:szCs w:val="24"/>
              </w:rPr>
            </w:pPr>
          </w:p>
        </w:tc>
      </w:tr>
      <w:tr w:rsidR="002D40BD" w:rsidRPr="00BF487B" w:rsidTr="00DE4289">
        <w:tc>
          <w:tcPr>
            <w:tcW w:w="2376" w:type="dxa"/>
          </w:tcPr>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tc>
        <w:tc>
          <w:tcPr>
            <w:tcW w:w="5670" w:type="dxa"/>
          </w:tcPr>
          <w:p w:rsidR="002D40BD" w:rsidRPr="00BF487B" w:rsidRDefault="002D40BD" w:rsidP="00DE4289">
            <w:pPr>
              <w:jc w:val="center"/>
              <w:rPr>
                <w:rFonts w:ascii="Times New Roman" w:hAnsi="Times New Roman" w:cs="Times New Roman"/>
                <w:b/>
                <w:bCs/>
                <w:sz w:val="24"/>
                <w:szCs w:val="24"/>
              </w:rPr>
            </w:pPr>
          </w:p>
        </w:tc>
        <w:tc>
          <w:tcPr>
            <w:tcW w:w="2727" w:type="dxa"/>
          </w:tcPr>
          <w:p w:rsidR="002D40BD" w:rsidRPr="00BF487B" w:rsidRDefault="002D40BD" w:rsidP="00DE4289">
            <w:pPr>
              <w:jc w:val="center"/>
              <w:rPr>
                <w:rFonts w:ascii="Times New Roman" w:hAnsi="Times New Roman" w:cs="Times New Roman"/>
                <w:b/>
                <w:bCs/>
                <w:sz w:val="24"/>
                <w:szCs w:val="24"/>
              </w:rPr>
            </w:pPr>
          </w:p>
        </w:tc>
      </w:tr>
      <w:tr w:rsidR="002D40BD" w:rsidRPr="00BF487B" w:rsidTr="00DE4289">
        <w:tc>
          <w:tcPr>
            <w:tcW w:w="2376" w:type="dxa"/>
          </w:tcPr>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tc>
        <w:tc>
          <w:tcPr>
            <w:tcW w:w="5670" w:type="dxa"/>
          </w:tcPr>
          <w:p w:rsidR="002D40BD" w:rsidRPr="00BF487B" w:rsidRDefault="002D40BD" w:rsidP="00DE4289">
            <w:pPr>
              <w:jc w:val="center"/>
              <w:rPr>
                <w:rFonts w:ascii="Times New Roman" w:hAnsi="Times New Roman" w:cs="Times New Roman"/>
                <w:b/>
                <w:bCs/>
                <w:sz w:val="24"/>
                <w:szCs w:val="24"/>
              </w:rPr>
            </w:pPr>
          </w:p>
        </w:tc>
        <w:tc>
          <w:tcPr>
            <w:tcW w:w="2727" w:type="dxa"/>
          </w:tcPr>
          <w:p w:rsidR="002D40BD" w:rsidRPr="00BF487B" w:rsidRDefault="002D40BD" w:rsidP="00DE4289">
            <w:pPr>
              <w:jc w:val="center"/>
              <w:rPr>
                <w:rFonts w:ascii="Times New Roman" w:hAnsi="Times New Roman" w:cs="Times New Roman"/>
                <w:b/>
                <w:bCs/>
                <w:sz w:val="24"/>
                <w:szCs w:val="24"/>
              </w:rPr>
            </w:pPr>
          </w:p>
        </w:tc>
      </w:tr>
      <w:tr w:rsidR="002D40BD" w:rsidRPr="00BF487B" w:rsidTr="00DE4289">
        <w:tc>
          <w:tcPr>
            <w:tcW w:w="2376" w:type="dxa"/>
          </w:tcPr>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tc>
        <w:tc>
          <w:tcPr>
            <w:tcW w:w="5670" w:type="dxa"/>
          </w:tcPr>
          <w:p w:rsidR="002D40BD" w:rsidRPr="00BF487B" w:rsidRDefault="002D40BD" w:rsidP="00DE4289">
            <w:pPr>
              <w:jc w:val="center"/>
              <w:rPr>
                <w:rFonts w:ascii="Times New Roman" w:hAnsi="Times New Roman" w:cs="Times New Roman"/>
                <w:b/>
                <w:bCs/>
                <w:sz w:val="24"/>
                <w:szCs w:val="24"/>
              </w:rPr>
            </w:pPr>
          </w:p>
        </w:tc>
        <w:tc>
          <w:tcPr>
            <w:tcW w:w="2727" w:type="dxa"/>
          </w:tcPr>
          <w:p w:rsidR="002D40BD" w:rsidRPr="00BF487B" w:rsidRDefault="002D40BD" w:rsidP="00DE4289">
            <w:pPr>
              <w:jc w:val="center"/>
              <w:rPr>
                <w:rFonts w:ascii="Times New Roman" w:hAnsi="Times New Roman" w:cs="Times New Roman"/>
                <w:b/>
                <w:bCs/>
                <w:sz w:val="24"/>
                <w:szCs w:val="24"/>
              </w:rPr>
            </w:pPr>
          </w:p>
        </w:tc>
      </w:tr>
      <w:tr w:rsidR="002D40BD" w:rsidRPr="00BF487B" w:rsidTr="00DE4289">
        <w:tc>
          <w:tcPr>
            <w:tcW w:w="2376" w:type="dxa"/>
          </w:tcPr>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p w:rsidR="002D40BD" w:rsidRPr="00BF487B" w:rsidRDefault="002D40BD" w:rsidP="00DE4289">
            <w:pPr>
              <w:jc w:val="center"/>
              <w:rPr>
                <w:rFonts w:ascii="Times New Roman" w:hAnsi="Times New Roman" w:cs="Times New Roman"/>
                <w:b/>
                <w:bCs/>
                <w:sz w:val="24"/>
                <w:szCs w:val="24"/>
              </w:rPr>
            </w:pPr>
          </w:p>
        </w:tc>
        <w:tc>
          <w:tcPr>
            <w:tcW w:w="5670" w:type="dxa"/>
          </w:tcPr>
          <w:p w:rsidR="002D40BD" w:rsidRPr="00BF487B" w:rsidRDefault="002D40BD" w:rsidP="00DE4289">
            <w:pPr>
              <w:jc w:val="center"/>
              <w:rPr>
                <w:rFonts w:ascii="Times New Roman" w:hAnsi="Times New Roman" w:cs="Times New Roman"/>
                <w:b/>
                <w:bCs/>
                <w:sz w:val="24"/>
                <w:szCs w:val="24"/>
              </w:rPr>
            </w:pPr>
          </w:p>
        </w:tc>
        <w:tc>
          <w:tcPr>
            <w:tcW w:w="2727" w:type="dxa"/>
          </w:tcPr>
          <w:p w:rsidR="002D40BD" w:rsidRPr="00BF487B" w:rsidRDefault="002D40BD" w:rsidP="00DE4289">
            <w:pPr>
              <w:jc w:val="center"/>
              <w:rPr>
                <w:rFonts w:ascii="Times New Roman" w:hAnsi="Times New Roman" w:cs="Times New Roman"/>
                <w:b/>
                <w:bCs/>
                <w:sz w:val="24"/>
                <w:szCs w:val="24"/>
              </w:rPr>
            </w:pPr>
          </w:p>
        </w:tc>
      </w:tr>
      <w:tr w:rsidR="002D40BD" w:rsidRPr="006F0FD4" w:rsidTr="00DE4289">
        <w:tc>
          <w:tcPr>
            <w:tcW w:w="2376" w:type="dxa"/>
          </w:tcPr>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tc>
        <w:tc>
          <w:tcPr>
            <w:tcW w:w="5670" w:type="dxa"/>
          </w:tcPr>
          <w:p w:rsidR="002D40BD" w:rsidRPr="006F0FD4" w:rsidRDefault="002D40BD" w:rsidP="00DE4289">
            <w:pPr>
              <w:jc w:val="center"/>
              <w:rPr>
                <w:rFonts w:ascii="Times New Roman" w:hAnsi="Times New Roman" w:cs="Times New Roman"/>
                <w:b/>
                <w:bCs/>
                <w:sz w:val="24"/>
                <w:szCs w:val="24"/>
              </w:rPr>
            </w:pPr>
          </w:p>
        </w:tc>
        <w:tc>
          <w:tcPr>
            <w:tcW w:w="2727" w:type="dxa"/>
          </w:tcPr>
          <w:p w:rsidR="002D40BD" w:rsidRPr="006F0FD4" w:rsidRDefault="002D40BD" w:rsidP="00DE4289">
            <w:pPr>
              <w:jc w:val="center"/>
              <w:rPr>
                <w:rFonts w:ascii="Times New Roman" w:hAnsi="Times New Roman" w:cs="Times New Roman"/>
                <w:b/>
                <w:bCs/>
                <w:sz w:val="24"/>
                <w:szCs w:val="24"/>
              </w:rPr>
            </w:pPr>
          </w:p>
        </w:tc>
      </w:tr>
      <w:tr w:rsidR="002D40BD" w:rsidRPr="006F0FD4" w:rsidTr="00DE4289">
        <w:tc>
          <w:tcPr>
            <w:tcW w:w="2376" w:type="dxa"/>
          </w:tcPr>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tc>
        <w:tc>
          <w:tcPr>
            <w:tcW w:w="5670" w:type="dxa"/>
          </w:tcPr>
          <w:p w:rsidR="002D40BD" w:rsidRPr="006F0FD4" w:rsidRDefault="002D40BD" w:rsidP="00DE4289">
            <w:pPr>
              <w:jc w:val="center"/>
              <w:rPr>
                <w:rFonts w:ascii="Times New Roman" w:hAnsi="Times New Roman" w:cs="Times New Roman"/>
                <w:b/>
                <w:bCs/>
                <w:sz w:val="24"/>
                <w:szCs w:val="24"/>
              </w:rPr>
            </w:pPr>
          </w:p>
        </w:tc>
        <w:tc>
          <w:tcPr>
            <w:tcW w:w="2727" w:type="dxa"/>
          </w:tcPr>
          <w:p w:rsidR="002D40BD" w:rsidRPr="006F0FD4" w:rsidRDefault="002D40BD" w:rsidP="00DE4289">
            <w:pPr>
              <w:jc w:val="center"/>
              <w:rPr>
                <w:rFonts w:ascii="Times New Roman" w:hAnsi="Times New Roman" w:cs="Times New Roman"/>
                <w:b/>
                <w:bCs/>
                <w:sz w:val="24"/>
                <w:szCs w:val="24"/>
              </w:rPr>
            </w:pPr>
          </w:p>
        </w:tc>
      </w:tr>
      <w:tr w:rsidR="002D40BD" w:rsidRPr="006F0FD4" w:rsidTr="00DE4289">
        <w:tc>
          <w:tcPr>
            <w:tcW w:w="2376" w:type="dxa"/>
          </w:tcPr>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p w:rsidR="002D40BD" w:rsidRPr="006F0FD4" w:rsidRDefault="002D40BD" w:rsidP="00DE4289">
            <w:pPr>
              <w:jc w:val="center"/>
              <w:rPr>
                <w:rFonts w:ascii="Times New Roman" w:hAnsi="Times New Roman" w:cs="Times New Roman"/>
                <w:b/>
                <w:bCs/>
                <w:sz w:val="24"/>
                <w:szCs w:val="24"/>
              </w:rPr>
            </w:pPr>
          </w:p>
        </w:tc>
        <w:tc>
          <w:tcPr>
            <w:tcW w:w="5670" w:type="dxa"/>
          </w:tcPr>
          <w:p w:rsidR="002D40BD" w:rsidRPr="006F0FD4" w:rsidRDefault="002D40BD" w:rsidP="00DE4289">
            <w:pPr>
              <w:jc w:val="center"/>
              <w:rPr>
                <w:rFonts w:ascii="Times New Roman" w:hAnsi="Times New Roman" w:cs="Times New Roman"/>
                <w:b/>
                <w:bCs/>
                <w:sz w:val="24"/>
                <w:szCs w:val="24"/>
              </w:rPr>
            </w:pPr>
          </w:p>
        </w:tc>
        <w:tc>
          <w:tcPr>
            <w:tcW w:w="2727" w:type="dxa"/>
          </w:tcPr>
          <w:p w:rsidR="002D40BD" w:rsidRPr="006F0FD4" w:rsidRDefault="002D40BD" w:rsidP="00DE4289">
            <w:pPr>
              <w:jc w:val="center"/>
              <w:rPr>
                <w:rFonts w:ascii="Times New Roman" w:hAnsi="Times New Roman" w:cs="Times New Roman"/>
                <w:b/>
                <w:bCs/>
                <w:sz w:val="24"/>
                <w:szCs w:val="24"/>
              </w:rPr>
            </w:pPr>
          </w:p>
        </w:tc>
      </w:tr>
    </w:tbl>
    <w:p w:rsidR="00090FF7" w:rsidRPr="006F0FD4" w:rsidRDefault="00090FF7"/>
    <w:sectPr w:rsidR="00090FF7" w:rsidRPr="006F0FD4" w:rsidSect="00BF487B">
      <w:pgSz w:w="11906" w:h="16838"/>
      <w:pgMar w:top="851" w:right="567" w:bottom="680"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A4B" w:rsidRDefault="00535A4B" w:rsidP="0081585B">
      <w:pPr>
        <w:spacing w:after="0" w:line="240" w:lineRule="auto"/>
      </w:pPr>
      <w:r>
        <w:separator/>
      </w:r>
    </w:p>
  </w:endnote>
  <w:endnote w:type="continuationSeparator" w:id="0">
    <w:p w:rsidR="00535A4B" w:rsidRDefault="00535A4B" w:rsidP="0081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083799"/>
      <w:docPartObj>
        <w:docPartGallery w:val="Page Numbers (Bottom of Page)"/>
        <w:docPartUnique/>
      </w:docPartObj>
    </w:sdtPr>
    <w:sdtEndPr/>
    <w:sdtContent>
      <w:p w:rsidR="00D85AC9" w:rsidRDefault="00D85AC9">
        <w:pPr>
          <w:pStyle w:val="af0"/>
          <w:jc w:val="right"/>
        </w:pPr>
        <w:r>
          <w:fldChar w:fldCharType="begin"/>
        </w:r>
        <w:r>
          <w:instrText>PAGE   \* MERGEFORMAT</w:instrText>
        </w:r>
        <w:r>
          <w:fldChar w:fldCharType="separate"/>
        </w:r>
        <w:r w:rsidR="009C6372">
          <w:rPr>
            <w:noProof/>
          </w:rPr>
          <w:t>21</w:t>
        </w:r>
        <w:r>
          <w:fldChar w:fldCharType="end"/>
        </w:r>
      </w:p>
    </w:sdtContent>
  </w:sdt>
  <w:p w:rsidR="00D85AC9" w:rsidRDefault="00D85AC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A4B" w:rsidRDefault="00535A4B" w:rsidP="0081585B">
      <w:pPr>
        <w:spacing w:after="0" w:line="240" w:lineRule="auto"/>
      </w:pPr>
      <w:r>
        <w:separator/>
      </w:r>
    </w:p>
  </w:footnote>
  <w:footnote w:type="continuationSeparator" w:id="0">
    <w:p w:rsidR="00535A4B" w:rsidRDefault="00535A4B" w:rsidP="0081585B">
      <w:pPr>
        <w:spacing w:after="0" w:line="240" w:lineRule="auto"/>
      </w:pPr>
      <w:r>
        <w:continuationSeparator/>
      </w:r>
    </w:p>
  </w:footnote>
  <w:footnote w:id="1">
    <w:p w:rsidR="00B33ED3" w:rsidRDefault="00B33ED3" w:rsidP="0081585B">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615"/>
        </w:tabs>
        <w:ind w:left="615" w:hanging="360"/>
      </w:pPr>
      <w:rPr>
        <w:rFonts w:ascii="Symbol" w:hAnsi="Symbol"/>
        <w:color w:val="auto"/>
      </w:rPr>
    </w:lvl>
  </w:abstractNum>
  <w:abstractNum w:abstractNumId="1" w15:restartNumberingAfterBreak="0">
    <w:nsid w:val="00000005"/>
    <w:multiLevelType w:val="singleLevel"/>
    <w:tmpl w:val="00000005"/>
    <w:name w:val="WW8Num5"/>
    <w:lvl w:ilvl="0">
      <w:start w:val="1"/>
      <w:numFmt w:val="bullet"/>
      <w:lvlText w:val=""/>
      <w:lvlJc w:val="left"/>
      <w:pPr>
        <w:tabs>
          <w:tab w:val="num" w:pos="540"/>
        </w:tabs>
        <w:ind w:left="540" w:hanging="360"/>
      </w:pPr>
      <w:rPr>
        <w:rFonts w:ascii="Symbol" w:hAnsi="Symbol"/>
        <w:color w:val="auto"/>
      </w:rPr>
    </w:lvl>
  </w:abstractNum>
  <w:abstractNum w:abstractNumId="2"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A"/>
    <w:multiLevelType w:val="singleLevel"/>
    <w:tmpl w:val="0000000A"/>
    <w:name w:val="WW8Num10"/>
    <w:lvl w:ilvl="0">
      <w:start w:val="1"/>
      <w:numFmt w:val="bullet"/>
      <w:lvlText w:val=""/>
      <w:lvlJc w:val="left"/>
      <w:pPr>
        <w:tabs>
          <w:tab w:val="num" w:pos="540"/>
        </w:tabs>
        <w:ind w:left="540" w:hanging="360"/>
      </w:pPr>
      <w:rPr>
        <w:rFonts w:ascii="Symbol" w:hAnsi="Symbol"/>
      </w:rPr>
    </w:lvl>
  </w:abstractNum>
  <w:abstractNum w:abstractNumId="4"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sz w:val="28"/>
        <w:szCs w:val="2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8"/>
        <w:szCs w:val="2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8"/>
        <w:szCs w:val="2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16"/>
    <w:multiLevelType w:val="multilevel"/>
    <w:tmpl w:val="00000016"/>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1026B3E"/>
    <w:multiLevelType w:val="hybridMultilevel"/>
    <w:tmpl w:val="D8E8D778"/>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05217506"/>
    <w:multiLevelType w:val="multilevel"/>
    <w:tmpl w:val="8B4A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6C90C47"/>
    <w:multiLevelType w:val="multilevel"/>
    <w:tmpl w:val="492C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3120F1"/>
    <w:multiLevelType w:val="hybridMultilevel"/>
    <w:tmpl w:val="56A68080"/>
    <w:lvl w:ilvl="0" w:tplc="0B400DA0">
      <w:start w:val="1"/>
      <w:numFmt w:val="bullet"/>
      <w:lvlText w:val=""/>
      <w:lvlJc w:val="left"/>
      <w:pPr>
        <w:ind w:left="644"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7E228A1"/>
    <w:multiLevelType w:val="multilevel"/>
    <w:tmpl w:val="D71E409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15:restartNumberingAfterBreak="0">
    <w:nsid w:val="08043A80"/>
    <w:multiLevelType w:val="multilevel"/>
    <w:tmpl w:val="E142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C132E9"/>
    <w:multiLevelType w:val="multilevel"/>
    <w:tmpl w:val="85FA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F7743A5"/>
    <w:multiLevelType w:val="multilevel"/>
    <w:tmpl w:val="C556070E"/>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37072F"/>
    <w:multiLevelType w:val="hybridMultilevel"/>
    <w:tmpl w:val="7A103C72"/>
    <w:lvl w:ilvl="0" w:tplc="0419000F">
      <w:start w:val="1"/>
      <w:numFmt w:val="decimal"/>
      <w:lvlText w:val="%1."/>
      <w:lvlJc w:val="left"/>
      <w:pPr>
        <w:tabs>
          <w:tab w:val="num" w:pos="913"/>
        </w:tabs>
        <w:ind w:left="913" w:hanging="360"/>
      </w:pPr>
    </w:lvl>
    <w:lvl w:ilvl="1" w:tplc="E57A2FA0">
      <w:start w:val="1"/>
      <w:numFmt w:val="decimal"/>
      <w:lvlText w:val="%2."/>
      <w:lvlJc w:val="left"/>
      <w:pPr>
        <w:tabs>
          <w:tab w:val="num" w:pos="1633"/>
        </w:tabs>
        <w:ind w:left="1633" w:hanging="360"/>
      </w:pPr>
      <w:rPr>
        <w:rFonts w:hint="default"/>
      </w:rPr>
    </w:lvl>
    <w:lvl w:ilvl="2" w:tplc="0419001B" w:tentative="1">
      <w:start w:val="1"/>
      <w:numFmt w:val="lowerRoman"/>
      <w:lvlText w:val="%3."/>
      <w:lvlJc w:val="right"/>
      <w:pPr>
        <w:tabs>
          <w:tab w:val="num" w:pos="2353"/>
        </w:tabs>
        <w:ind w:left="2353" w:hanging="180"/>
      </w:pPr>
    </w:lvl>
    <w:lvl w:ilvl="3" w:tplc="0419000F" w:tentative="1">
      <w:start w:val="1"/>
      <w:numFmt w:val="decimal"/>
      <w:lvlText w:val="%4."/>
      <w:lvlJc w:val="left"/>
      <w:pPr>
        <w:tabs>
          <w:tab w:val="num" w:pos="3073"/>
        </w:tabs>
        <w:ind w:left="3073" w:hanging="360"/>
      </w:pPr>
    </w:lvl>
    <w:lvl w:ilvl="4" w:tplc="04190019" w:tentative="1">
      <w:start w:val="1"/>
      <w:numFmt w:val="lowerLetter"/>
      <w:lvlText w:val="%5."/>
      <w:lvlJc w:val="left"/>
      <w:pPr>
        <w:tabs>
          <w:tab w:val="num" w:pos="3793"/>
        </w:tabs>
        <w:ind w:left="3793" w:hanging="360"/>
      </w:pPr>
    </w:lvl>
    <w:lvl w:ilvl="5" w:tplc="0419001B" w:tentative="1">
      <w:start w:val="1"/>
      <w:numFmt w:val="lowerRoman"/>
      <w:lvlText w:val="%6."/>
      <w:lvlJc w:val="right"/>
      <w:pPr>
        <w:tabs>
          <w:tab w:val="num" w:pos="4513"/>
        </w:tabs>
        <w:ind w:left="4513" w:hanging="180"/>
      </w:pPr>
    </w:lvl>
    <w:lvl w:ilvl="6" w:tplc="0419000F" w:tentative="1">
      <w:start w:val="1"/>
      <w:numFmt w:val="decimal"/>
      <w:lvlText w:val="%7."/>
      <w:lvlJc w:val="left"/>
      <w:pPr>
        <w:tabs>
          <w:tab w:val="num" w:pos="5233"/>
        </w:tabs>
        <w:ind w:left="5233" w:hanging="360"/>
      </w:pPr>
    </w:lvl>
    <w:lvl w:ilvl="7" w:tplc="04190019" w:tentative="1">
      <w:start w:val="1"/>
      <w:numFmt w:val="lowerLetter"/>
      <w:lvlText w:val="%8."/>
      <w:lvlJc w:val="left"/>
      <w:pPr>
        <w:tabs>
          <w:tab w:val="num" w:pos="5953"/>
        </w:tabs>
        <w:ind w:left="5953" w:hanging="360"/>
      </w:pPr>
    </w:lvl>
    <w:lvl w:ilvl="8" w:tplc="0419001B" w:tentative="1">
      <w:start w:val="1"/>
      <w:numFmt w:val="lowerRoman"/>
      <w:lvlText w:val="%9."/>
      <w:lvlJc w:val="right"/>
      <w:pPr>
        <w:tabs>
          <w:tab w:val="num" w:pos="6673"/>
        </w:tabs>
        <w:ind w:left="6673" w:hanging="180"/>
      </w:pPr>
    </w:lvl>
  </w:abstractNum>
  <w:abstractNum w:abstractNumId="24" w15:restartNumberingAfterBreak="0">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5" w15:restartNumberingAfterBreak="0">
    <w:nsid w:val="33992754"/>
    <w:multiLevelType w:val="multilevel"/>
    <w:tmpl w:val="097A004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6" w15:restartNumberingAfterBreak="0">
    <w:nsid w:val="3A033817"/>
    <w:multiLevelType w:val="hybridMultilevel"/>
    <w:tmpl w:val="F6861646"/>
    <w:lvl w:ilvl="0" w:tplc="E57A2FA0">
      <w:start w:val="1"/>
      <w:numFmt w:val="decimal"/>
      <w:lvlText w:val="%1."/>
      <w:lvlJc w:val="left"/>
      <w:pPr>
        <w:tabs>
          <w:tab w:val="num" w:pos="864"/>
        </w:tabs>
        <w:ind w:left="864"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27" w15:restartNumberingAfterBreak="0">
    <w:nsid w:val="3BDF21D1"/>
    <w:multiLevelType w:val="hybridMultilevel"/>
    <w:tmpl w:val="2B2EF3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3CB474AF"/>
    <w:multiLevelType w:val="multilevel"/>
    <w:tmpl w:val="761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917C4"/>
    <w:multiLevelType w:val="multilevel"/>
    <w:tmpl w:val="ECDE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965170"/>
    <w:multiLevelType w:val="multilevel"/>
    <w:tmpl w:val="03E6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F33031"/>
    <w:multiLevelType w:val="hybridMultilevel"/>
    <w:tmpl w:val="B1B8895A"/>
    <w:lvl w:ilvl="0" w:tplc="42703F9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33" w15:restartNumberingAfterBreak="0">
    <w:nsid w:val="52C92393"/>
    <w:multiLevelType w:val="hybridMultilevel"/>
    <w:tmpl w:val="B4D4BC6A"/>
    <w:lvl w:ilvl="0" w:tplc="B0C0502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44C41A8"/>
    <w:multiLevelType w:val="hybridMultilevel"/>
    <w:tmpl w:val="2214A336"/>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9E91957"/>
    <w:multiLevelType w:val="multilevel"/>
    <w:tmpl w:val="96B8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871654"/>
    <w:multiLevelType w:val="hybridMultilevel"/>
    <w:tmpl w:val="7B8C2E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D51CCA"/>
    <w:multiLevelType w:val="hybridMultilevel"/>
    <w:tmpl w:val="12627E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657F0DDF"/>
    <w:multiLevelType w:val="hybridMultilevel"/>
    <w:tmpl w:val="BC9EB0B2"/>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7F97CB4"/>
    <w:multiLevelType w:val="hybridMultilevel"/>
    <w:tmpl w:val="9B62AB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8F83057"/>
    <w:multiLevelType w:val="multilevel"/>
    <w:tmpl w:val="80B2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936A5A"/>
    <w:multiLevelType w:val="multilevel"/>
    <w:tmpl w:val="86F6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74502B"/>
    <w:multiLevelType w:val="hybridMultilevel"/>
    <w:tmpl w:val="8124AA0E"/>
    <w:lvl w:ilvl="0" w:tplc="B13E28C8">
      <w:start w:val="65535"/>
      <w:numFmt w:val="bullet"/>
      <w:lvlText w:val="•"/>
      <w:legacy w:legacy="1" w:legacySpace="0" w:legacyIndent="31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6E4818DD"/>
    <w:multiLevelType w:val="hybridMultilevel"/>
    <w:tmpl w:val="9FB8C1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E7E1CA2"/>
    <w:multiLevelType w:val="hybridMultilevel"/>
    <w:tmpl w:val="66BEEB1C"/>
    <w:lvl w:ilvl="0" w:tplc="79424D7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2BE3636"/>
    <w:multiLevelType w:val="hybridMultilevel"/>
    <w:tmpl w:val="01D0FB1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956964"/>
    <w:multiLevelType w:val="hybridMultilevel"/>
    <w:tmpl w:val="C92C169E"/>
    <w:lvl w:ilvl="0" w:tplc="F8AA36A2">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74896B53"/>
    <w:multiLevelType w:val="hybridMultilevel"/>
    <w:tmpl w:val="BD945F9A"/>
    <w:lvl w:ilvl="0" w:tplc="6E5A100A">
      <w:start w:val="10"/>
      <w:numFmt w:val="upperRoman"/>
      <w:lvlText w:val="%1."/>
      <w:lvlJc w:val="left"/>
      <w:pPr>
        <w:ind w:left="1996" w:hanging="72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48" w15:restartNumberingAfterBreak="0">
    <w:nsid w:val="764D29F3"/>
    <w:multiLevelType w:val="hybridMultilevel"/>
    <w:tmpl w:val="F564AC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7BBE0A5C"/>
    <w:multiLevelType w:val="multilevel"/>
    <w:tmpl w:val="4480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27"/>
  </w:num>
  <w:num w:numId="3">
    <w:abstractNumId w:val="36"/>
  </w:num>
  <w:num w:numId="4">
    <w:abstractNumId w:val="45"/>
  </w:num>
  <w:num w:numId="5">
    <w:abstractNumId w:val="19"/>
  </w:num>
  <w:num w:numId="6">
    <w:abstractNumId w:val="25"/>
  </w:num>
  <w:num w:numId="7">
    <w:abstractNumId w:val="23"/>
  </w:num>
  <w:num w:numId="8">
    <w:abstractNumId w:val="26"/>
  </w:num>
  <w:num w:numId="9">
    <w:abstractNumId w:val="24"/>
  </w:num>
  <w:num w:numId="10">
    <w:abstractNumId w:val="32"/>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29"/>
  </w:num>
  <w:num w:numId="17">
    <w:abstractNumId w:val="20"/>
  </w:num>
  <w:num w:numId="18">
    <w:abstractNumId w:val="49"/>
  </w:num>
  <w:num w:numId="19">
    <w:abstractNumId w:val="30"/>
  </w:num>
  <w:num w:numId="20">
    <w:abstractNumId w:val="28"/>
  </w:num>
  <w:num w:numId="21">
    <w:abstractNumId w:val="21"/>
  </w:num>
  <w:num w:numId="22">
    <w:abstractNumId w:val="22"/>
  </w:num>
  <w:num w:numId="23">
    <w:abstractNumId w:val="17"/>
  </w:num>
  <w:num w:numId="24">
    <w:abstractNumId w:val="35"/>
  </w:num>
  <w:num w:numId="25">
    <w:abstractNumId w:val="16"/>
  </w:num>
  <w:num w:numId="26">
    <w:abstractNumId w:val="40"/>
  </w:num>
  <w:num w:numId="27">
    <w:abstractNumId w:val="47"/>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num>
  <w:num w:numId="36">
    <w:abstractNumId w:val="8"/>
  </w:num>
  <w:num w:numId="37">
    <w:abstractNumId w:val="9"/>
  </w:num>
  <w:num w:numId="38">
    <w:abstractNumId w:val="10"/>
  </w:num>
  <w:num w:numId="39">
    <w:abstractNumId w:val="11"/>
  </w:num>
  <w:num w:numId="40">
    <w:abstractNumId w:val="12"/>
  </w:num>
  <w:num w:numId="41">
    <w:abstractNumId w:val="13"/>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43"/>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0BD"/>
    <w:rsid w:val="00016A69"/>
    <w:rsid w:val="00090FF7"/>
    <w:rsid w:val="00120DA1"/>
    <w:rsid w:val="0016307D"/>
    <w:rsid w:val="00183D72"/>
    <w:rsid w:val="00211A7E"/>
    <w:rsid w:val="002B4182"/>
    <w:rsid w:val="002B6DB0"/>
    <w:rsid w:val="002D40BD"/>
    <w:rsid w:val="002F6C12"/>
    <w:rsid w:val="003739C4"/>
    <w:rsid w:val="003D12BB"/>
    <w:rsid w:val="003D6B11"/>
    <w:rsid w:val="003E0206"/>
    <w:rsid w:val="00535A4B"/>
    <w:rsid w:val="00584306"/>
    <w:rsid w:val="005C53DB"/>
    <w:rsid w:val="005E11E2"/>
    <w:rsid w:val="0066330A"/>
    <w:rsid w:val="0067170E"/>
    <w:rsid w:val="006807B3"/>
    <w:rsid w:val="006A3059"/>
    <w:rsid w:val="006B20BD"/>
    <w:rsid w:val="006F0FD4"/>
    <w:rsid w:val="0075221B"/>
    <w:rsid w:val="00771B43"/>
    <w:rsid w:val="007C0FD5"/>
    <w:rsid w:val="0081585B"/>
    <w:rsid w:val="008256C3"/>
    <w:rsid w:val="00885F03"/>
    <w:rsid w:val="00912D65"/>
    <w:rsid w:val="00922972"/>
    <w:rsid w:val="009659E6"/>
    <w:rsid w:val="00966DE4"/>
    <w:rsid w:val="009A303B"/>
    <w:rsid w:val="009B1BC6"/>
    <w:rsid w:val="009C6372"/>
    <w:rsid w:val="00A61649"/>
    <w:rsid w:val="00A818FD"/>
    <w:rsid w:val="00AB27A4"/>
    <w:rsid w:val="00B33ED3"/>
    <w:rsid w:val="00B35677"/>
    <w:rsid w:val="00BE3EDB"/>
    <w:rsid w:val="00BF487B"/>
    <w:rsid w:val="00C3105B"/>
    <w:rsid w:val="00C60E3D"/>
    <w:rsid w:val="00D20410"/>
    <w:rsid w:val="00D85AC9"/>
    <w:rsid w:val="00DE1FD5"/>
    <w:rsid w:val="00DE4289"/>
    <w:rsid w:val="00EC58E8"/>
    <w:rsid w:val="00F07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5C83605-D5FD-40C7-B303-07A70BDDB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0BD"/>
    <w:rPr>
      <w:rFonts w:eastAsiaTheme="minorEastAsia"/>
      <w:lang w:eastAsia="ru-RU"/>
    </w:rPr>
  </w:style>
  <w:style w:type="paragraph" w:styleId="1">
    <w:name w:val="heading 1"/>
    <w:basedOn w:val="a"/>
    <w:next w:val="a"/>
    <w:link w:val="10"/>
    <w:qFormat/>
    <w:rsid w:val="006F0FD4"/>
    <w:pPr>
      <w:keepNext/>
      <w:spacing w:before="240" w:after="60" w:line="240" w:lineRule="auto"/>
      <w:outlineLvl w:val="0"/>
    </w:pPr>
    <w:rPr>
      <w:rFonts w:ascii="Arial" w:eastAsia="Arial" w:hAnsi="Arial" w:cs="Arial"/>
      <w:b/>
      <w:bCs/>
      <w:noProof/>
      <w:kern w:val="32"/>
      <w:sz w:val="32"/>
      <w:szCs w:val="3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2D40BD"/>
    <w:pPr>
      <w:widowControl w:val="0"/>
      <w:autoSpaceDE w:val="0"/>
      <w:autoSpaceDN w:val="0"/>
      <w:adjustRightInd w:val="0"/>
      <w:spacing w:after="0" w:line="214" w:lineRule="exact"/>
      <w:ind w:firstLine="346"/>
      <w:jc w:val="both"/>
    </w:pPr>
    <w:rPr>
      <w:rFonts w:ascii="Times New Roman" w:eastAsia="Times New Roman" w:hAnsi="Times New Roman" w:cs="Times New Roman"/>
      <w:sz w:val="24"/>
      <w:szCs w:val="24"/>
    </w:rPr>
  </w:style>
  <w:style w:type="paragraph" w:styleId="a3">
    <w:name w:val="List Paragraph"/>
    <w:basedOn w:val="a"/>
    <w:qFormat/>
    <w:rsid w:val="002D40BD"/>
    <w:pPr>
      <w:spacing w:after="0" w:line="240" w:lineRule="auto"/>
      <w:ind w:left="720"/>
      <w:contextualSpacing/>
    </w:pPr>
    <w:rPr>
      <w:rFonts w:ascii="Times New Roman" w:eastAsia="Times New Roman" w:hAnsi="Times New Roman" w:cs="Times New Roman"/>
      <w:sz w:val="24"/>
      <w:szCs w:val="24"/>
    </w:rPr>
  </w:style>
  <w:style w:type="character" w:customStyle="1" w:styleId="FontStyle108">
    <w:name w:val="Font Style108"/>
    <w:basedOn w:val="a0"/>
    <w:rsid w:val="002D40BD"/>
    <w:rPr>
      <w:rFonts w:ascii="Times New Roman" w:hAnsi="Times New Roman" w:cs="Times New Roman"/>
      <w:b/>
      <w:bCs/>
      <w:spacing w:val="-10"/>
      <w:sz w:val="22"/>
      <w:szCs w:val="22"/>
    </w:rPr>
  </w:style>
  <w:style w:type="character" w:customStyle="1" w:styleId="FontStyle19">
    <w:name w:val="Font Style19"/>
    <w:basedOn w:val="a0"/>
    <w:rsid w:val="002D40BD"/>
    <w:rPr>
      <w:rFonts w:ascii="Times New Roman" w:hAnsi="Times New Roman" w:cs="Times New Roman"/>
      <w:sz w:val="22"/>
      <w:szCs w:val="22"/>
    </w:rPr>
  </w:style>
  <w:style w:type="paragraph" w:styleId="HTML">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
    <w:link w:val="HTML2"/>
    <w:rsid w:val="002D4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0">
    <w:name w:val="Стандартный HTML Знак"/>
    <w:basedOn w:val="a0"/>
    <w:uiPriority w:val="99"/>
    <w:semiHidden/>
    <w:rsid w:val="002D40BD"/>
    <w:rPr>
      <w:rFonts w:ascii="Consolas" w:eastAsiaTheme="minorEastAsia" w:hAnsi="Consolas" w:cs="Consolas"/>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basedOn w:val="a0"/>
    <w:link w:val="HTML"/>
    <w:rsid w:val="002D40BD"/>
    <w:rPr>
      <w:rFonts w:ascii="Courier New" w:eastAsia="Times New Roman" w:hAnsi="Courier New" w:cs="Courier New"/>
      <w:sz w:val="24"/>
      <w:szCs w:val="24"/>
      <w:lang w:eastAsia="ru-RU"/>
    </w:rPr>
  </w:style>
  <w:style w:type="paragraph" w:customStyle="1" w:styleId="a4">
    <w:name w:val="Базовый"/>
    <w:rsid w:val="002D40BD"/>
    <w:pPr>
      <w:tabs>
        <w:tab w:val="left" w:pos="709"/>
      </w:tabs>
      <w:suppressAutoHyphens/>
      <w:spacing w:line="276" w:lineRule="atLeast"/>
    </w:pPr>
    <w:rPr>
      <w:rFonts w:ascii="Calibri" w:eastAsia="Times New Roman" w:hAnsi="Calibri" w:cs="Times New Roman"/>
    </w:rPr>
  </w:style>
  <w:style w:type="paragraph" w:styleId="a5">
    <w:name w:val="Body Text Indent"/>
    <w:basedOn w:val="a"/>
    <w:link w:val="a6"/>
    <w:rsid w:val="002D40BD"/>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2D40BD"/>
    <w:rPr>
      <w:rFonts w:ascii="Times New Roman" w:eastAsia="Times New Roman" w:hAnsi="Times New Roman" w:cs="Times New Roman"/>
      <w:sz w:val="24"/>
      <w:szCs w:val="24"/>
      <w:lang w:eastAsia="ru-RU"/>
    </w:rPr>
  </w:style>
  <w:style w:type="character" w:customStyle="1" w:styleId="submenu-table">
    <w:name w:val="submenu-table"/>
    <w:basedOn w:val="a0"/>
    <w:rsid w:val="002D40BD"/>
  </w:style>
  <w:style w:type="character" w:customStyle="1" w:styleId="apple-converted-space">
    <w:name w:val="apple-converted-space"/>
    <w:basedOn w:val="a0"/>
    <w:rsid w:val="002D40BD"/>
  </w:style>
  <w:style w:type="character" w:customStyle="1" w:styleId="butback">
    <w:name w:val="butback"/>
    <w:basedOn w:val="a0"/>
    <w:rsid w:val="002D40BD"/>
  </w:style>
  <w:style w:type="paragraph" w:customStyle="1" w:styleId="c1">
    <w:name w:val="c1"/>
    <w:basedOn w:val="a"/>
    <w:rsid w:val="002D4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D40BD"/>
  </w:style>
  <w:style w:type="character" w:customStyle="1" w:styleId="c5">
    <w:name w:val="c5"/>
    <w:basedOn w:val="a0"/>
    <w:rsid w:val="002D40BD"/>
  </w:style>
  <w:style w:type="table" w:styleId="a7">
    <w:name w:val="Table Grid"/>
    <w:basedOn w:val="a1"/>
    <w:uiPriority w:val="59"/>
    <w:rsid w:val="002D40B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Новый"/>
    <w:basedOn w:val="a"/>
    <w:rsid w:val="002D40BD"/>
    <w:pPr>
      <w:spacing w:after="0" w:line="360" w:lineRule="auto"/>
      <w:ind w:firstLine="454"/>
      <w:jc w:val="both"/>
    </w:pPr>
    <w:rPr>
      <w:rFonts w:ascii="Times New Roman" w:eastAsia="Times New Roman" w:hAnsi="Times New Roman" w:cs="Times New Roman"/>
      <w:sz w:val="28"/>
      <w:szCs w:val="24"/>
    </w:rPr>
  </w:style>
  <w:style w:type="paragraph" w:styleId="a9">
    <w:name w:val="Body Text"/>
    <w:basedOn w:val="a"/>
    <w:link w:val="aa"/>
    <w:uiPriority w:val="99"/>
    <w:semiHidden/>
    <w:unhideWhenUsed/>
    <w:rsid w:val="0081585B"/>
    <w:pPr>
      <w:spacing w:after="120"/>
    </w:pPr>
  </w:style>
  <w:style w:type="character" w:customStyle="1" w:styleId="aa">
    <w:name w:val="Основной текст Знак"/>
    <w:basedOn w:val="a0"/>
    <w:link w:val="a9"/>
    <w:uiPriority w:val="99"/>
    <w:semiHidden/>
    <w:rsid w:val="0081585B"/>
    <w:rPr>
      <w:rFonts w:eastAsiaTheme="minorEastAsia"/>
      <w:lang w:eastAsia="ru-RU"/>
    </w:rPr>
  </w:style>
  <w:style w:type="character" w:customStyle="1" w:styleId="ab">
    <w:name w:val="Символ сноски"/>
    <w:rsid w:val="0081585B"/>
    <w:rPr>
      <w:sz w:val="20"/>
      <w:vertAlign w:val="superscript"/>
    </w:rPr>
  </w:style>
  <w:style w:type="paragraph" w:styleId="ac">
    <w:name w:val="footnote text"/>
    <w:basedOn w:val="a"/>
    <w:link w:val="ad"/>
    <w:uiPriority w:val="99"/>
    <w:rsid w:val="0081585B"/>
    <w:pPr>
      <w:widowControl w:val="0"/>
      <w:suppressAutoHyphens/>
      <w:spacing w:after="0" w:line="240" w:lineRule="auto"/>
    </w:pPr>
    <w:rPr>
      <w:rFonts w:ascii="Times New Roman" w:eastAsia="Times New Roman" w:hAnsi="Times New Roman" w:cs="Times New Roman"/>
      <w:sz w:val="20"/>
      <w:szCs w:val="20"/>
      <w:lang w:eastAsia="ar-SA"/>
    </w:rPr>
  </w:style>
  <w:style w:type="character" w:customStyle="1" w:styleId="ad">
    <w:name w:val="Текст сноски Знак"/>
    <w:basedOn w:val="a0"/>
    <w:link w:val="ac"/>
    <w:uiPriority w:val="99"/>
    <w:rsid w:val="0081585B"/>
    <w:rPr>
      <w:rFonts w:ascii="Times New Roman" w:eastAsia="Times New Roman" w:hAnsi="Times New Roman" w:cs="Times New Roman"/>
      <w:sz w:val="20"/>
      <w:szCs w:val="20"/>
      <w:lang w:eastAsia="ar-SA"/>
    </w:rPr>
  </w:style>
  <w:style w:type="paragraph" w:customStyle="1" w:styleId="11">
    <w:name w:val="Обычный1"/>
    <w:basedOn w:val="a"/>
    <w:rsid w:val="006F0FD4"/>
    <w:pPr>
      <w:widowControl w:val="0"/>
    </w:pPr>
    <w:rPr>
      <w:rFonts w:ascii="Calibri" w:eastAsia="Calibri" w:hAnsi="Calibri" w:cs="Arial"/>
      <w:noProof/>
      <w:szCs w:val="20"/>
      <w:lang w:val="en-US" w:eastAsia="en-US"/>
    </w:rPr>
  </w:style>
  <w:style w:type="paragraph" w:customStyle="1" w:styleId="12">
    <w:name w:val="Абзац списка1"/>
    <w:basedOn w:val="a"/>
    <w:rsid w:val="006F0FD4"/>
    <w:pPr>
      <w:ind w:left="720"/>
      <w:contextualSpacing/>
    </w:pPr>
    <w:rPr>
      <w:rFonts w:ascii="Calibri" w:eastAsia="Times New Roman" w:hAnsi="Calibri" w:cs="Times New Roman"/>
    </w:rPr>
  </w:style>
  <w:style w:type="character" w:customStyle="1" w:styleId="10">
    <w:name w:val="Заголовок 1 Знак"/>
    <w:basedOn w:val="a0"/>
    <w:link w:val="1"/>
    <w:rsid w:val="006F0FD4"/>
    <w:rPr>
      <w:rFonts w:ascii="Arial" w:eastAsia="Arial" w:hAnsi="Arial" w:cs="Arial"/>
      <w:b/>
      <w:bCs/>
      <w:noProof/>
      <w:kern w:val="32"/>
      <w:sz w:val="32"/>
      <w:szCs w:val="32"/>
      <w:lang w:val="en-US"/>
    </w:rPr>
  </w:style>
  <w:style w:type="paragraph" w:customStyle="1" w:styleId="3">
    <w:name w:val="Заголовок 3+"/>
    <w:basedOn w:val="a"/>
    <w:rsid w:val="006F0FD4"/>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msonormalcxspmiddle">
    <w:name w:val="msonormalcxspmiddle"/>
    <w:basedOn w:val="a"/>
    <w:rsid w:val="00BE3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BE3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BE3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middle">
    <w:name w:val="msonormalcxspmiddlecxspmiddlecxspmiddle"/>
    <w:basedOn w:val="a"/>
    <w:rsid w:val="00BE3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a"/>
    <w:rsid w:val="00BE3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middlecxsplast">
    <w:name w:val="msonormalcxspmiddlecxspmiddlecxspmiddlecxsplast"/>
    <w:basedOn w:val="a"/>
    <w:rsid w:val="00BE3ED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7C0FD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C0FD5"/>
    <w:rPr>
      <w:rFonts w:eastAsiaTheme="minorEastAsia"/>
      <w:lang w:eastAsia="ru-RU"/>
    </w:rPr>
  </w:style>
  <w:style w:type="paragraph" w:styleId="af0">
    <w:name w:val="footer"/>
    <w:basedOn w:val="a"/>
    <w:link w:val="af1"/>
    <w:uiPriority w:val="99"/>
    <w:unhideWhenUsed/>
    <w:rsid w:val="007C0FD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C0FD5"/>
    <w:rPr>
      <w:rFonts w:eastAsiaTheme="minorEastAsia"/>
      <w:lang w:eastAsia="ru-RU"/>
    </w:rPr>
  </w:style>
  <w:style w:type="paragraph" w:styleId="af2">
    <w:name w:val="Balloon Text"/>
    <w:basedOn w:val="a"/>
    <w:link w:val="af3"/>
    <w:uiPriority w:val="99"/>
    <w:semiHidden/>
    <w:unhideWhenUsed/>
    <w:rsid w:val="00D85AC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85AC9"/>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45</Pages>
  <Words>14321</Words>
  <Characters>81632</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NB1</cp:lastModifiedBy>
  <cp:revision>9</cp:revision>
  <cp:lastPrinted>2021-10-17T16:11:00Z</cp:lastPrinted>
  <dcterms:created xsi:type="dcterms:W3CDTF">2021-10-17T16:07:00Z</dcterms:created>
  <dcterms:modified xsi:type="dcterms:W3CDTF">2022-03-18T11:39:00Z</dcterms:modified>
</cp:coreProperties>
</file>